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3627" w:rsidRPr="00F62B79" w:rsidRDefault="003E3627" w:rsidP="001410ED">
      <w:pPr>
        <w:pStyle w:val="BodyText"/>
        <w:kinsoku w:val="0"/>
        <w:overflowPunct w:val="0"/>
        <w:spacing w:before="72"/>
        <w:rPr>
          <w:lang w:val="fr-FR"/>
        </w:rPr>
      </w:pPr>
      <w:bookmarkStart w:id="0" w:name="_GoBack"/>
      <w:bookmarkEnd w:id="0"/>
      <w:r w:rsidRPr="00F62B79">
        <w:rPr>
          <w:lang w:val="fr-FR"/>
        </w:rPr>
        <w:t>UNIVERSITATEA TRANSILVANIA BRASOV</w:t>
      </w:r>
    </w:p>
    <w:p w:rsidR="003E3627" w:rsidRPr="00F62B79" w:rsidRDefault="001410ED">
      <w:pPr>
        <w:pStyle w:val="BodyText"/>
        <w:kinsoku w:val="0"/>
        <w:overflowPunct w:val="0"/>
        <w:rPr>
          <w:lang w:val="fr-FR"/>
        </w:rPr>
      </w:pPr>
      <w:r w:rsidRPr="00F62B79">
        <w:rPr>
          <w:lang w:val="fr-FR"/>
        </w:rPr>
        <w:t>FACULTATEA DE LITERE</w:t>
      </w:r>
    </w:p>
    <w:p w:rsidR="001410ED" w:rsidRPr="00F62B79" w:rsidRDefault="001410ED">
      <w:pPr>
        <w:pStyle w:val="BodyText"/>
        <w:kinsoku w:val="0"/>
        <w:overflowPunct w:val="0"/>
        <w:rPr>
          <w:lang w:val="fr-FR"/>
        </w:rPr>
      </w:pPr>
    </w:p>
    <w:p w:rsidR="001410ED" w:rsidRPr="00F62B79" w:rsidRDefault="001410ED">
      <w:pPr>
        <w:pStyle w:val="Heading1"/>
        <w:tabs>
          <w:tab w:val="left" w:pos="1332"/>
        </w:tabs>
        <w:kinsoku w:val="0"/>
        <w:overflowPunct w:val="0"/>
        <w:spacing w:before="1"/>
        <w:ind w:left="0"/>
        <w:jc w:val="center"/>
        <w:rPr>
          <w:lang w:val="fr-FR"/>
        </w:rPr>
      </w:pPr>
    </w:p>
    <w:p w:rsidR="003E3627" w:rsidRPr="00F62B79" w:rsidRDefault="003E3627">
      <w:pPr>
        <w:pStyle w:val="Heading1"/>
        <w:tabs>
          <w:tab w:val="left" w:pos="1332"/>
        </w:tabs>
        <w:kinsoku w:val="0"/>
        <w:overflowPunct w:val="0"/>
        <w:spacing w:before="1"/>
        <w:ind w:left="0"/>
        <w:jc w:val="center"/>
        <w:rPr>
          <w:lang w:val="fr-FR"/>
        </w:rPr>
      </w:pPr>
      <w:r w:rsidRPr="00F62B79">
        <w:rPr>
          <w:lang w:val="fr-FR"/>
        </w:rPr>
        <w:t>A N U</w:t>
      </w:r>
      <w:r w:rsidRPr="00F62B79">
        <w:rPr>
          <w:spacing w:val="-3"/>
          <w:lang w:val="fr-FR"/>
        </w:rPr>
        <w:t xml:space="preserve"> </w:t>
      </w:r>
      <w:r w:rsidRPr="00F62B79">
        <w:rPr>
          <w:lang w:val="fr-FR"/>
        </w:rPr>
        <w:t>N</w:t>
      </w:r>
      <w:r w:rsidRPr="00F62B79">
        <w:rPr>
          <w:spacing w:val="-1"/>
          <w:lang w:val="fr-FR"/>
        </w:rPr>
        <w:t xml:space="preserve"> </w:t>
      </w:r>
      <w:r w:rsidRPr="00F62B79">
        <w:rPr>
          <w:lang w:val="fr-FR"/>
        </w:rPr>
        <w:t>Ț</w:t>
      </w:r>
      <w:r w:rsidRPr="00F62B79">
        <w:rPr>
          <w:lang w:val="fr-FR"/>
        </w:rPr>
        <w:tab/>
        <w:t>I M P O R T A N</w:t>
      </w:r>
      <w:r w:rsidRPr="00F62B79">
        <w:rPr>
          <w:spacing w:val="-1"/>
          <w:lang w:val="fr-FR"/>
        </w:rPr>
        <w:t xml:space="preserve"> </w:t>
      </w:r>
      <w:r w:rsidRPr="00F62B79">
        <w:rPr>
          <w:lang w:val="fr-FR"/>
        </w:rPr>
        <w:t>T</w:t>
      </w:r>
    </w:p>
    <w:p w:rsidR="003E3627" w:rsidRPr="00F62B79" w:rsidRDefault="003E3627">
      <w:pPr>
        <w:pStyle w:val="BodyText"/>
        <w:kinsoku w:val="0"/>
        <w:overflowPunct w:val="0"/>
        <w:rPr>
          <w:b/>
          <w:bCs/>
          <w:lang w:val="fr-FR"/>
        </w:rPr>
      </w:pPr>
    </w:p>
    <w:p w:rsidR="003E3627" w:rsidRPr="001410ED" w:rsidRDefault="003E3627" w:rsidP="001410ED">
      <w:pPr>
        <w:pStyle w:val="BodyText"/>
        <w:kinsoku w:val="0"/>
        <w:overflowPunct w:val="0"/>
        <w:spacing w:line="360" w:lineRule="auto"/>
        <w:ind w:left="218" w:right="212"/>
        <w:jc w:val="both"/>
        <w:rPr>
          <w:lang w:val="fr-FR"/>
        </w:rPr>
      </w:pPr>
      <w:r w:rsidRPr="001410ED">
        <w:rPr>
          <w:lang w:val="fr-FR"/>
        </w:rPr>
        <w:t xml:space="preserve">Studenţii de la programele de licență si master cursuri cu frecvență care doresc să depuna cerere de </w:t>
      </w:r>
      <w:r w:rsidRPr="001410ED">
        <w:rPr>
          <w:b/>
          <w:bCs/>
          <w:shd w:val="clear" w:color="auto" w:fill="FFFF00"/>
          <w:lang w:val="fr-FR"/>
        </w:rPr>
        <w:t>BURSA SOCIALĂ</w:t>
      </w:r>
      <w:r w:rsidRPr="001410ED">
        <w:rPr>
          <w:b/>
          <w:bCs/>
          <w:lang w:val="fr-FR"/>
        </w:rPr>
        <w:t xml:space="preserve"> </w:t>
      </w:r>
      <w:r w:rsidRPr="001410ED">
        <w:rPr>
          <w:lang w:val="fr-FR"/>
        </w:rPr>
        <w:t>pentru anul universitar 202</w:t>
      </w:r>
      <w:r w:rsidR="004F205E">
        <w:rPr>
          <w:lang w:val="fr-FR"/>
        </w:rPr>
        <w:t>6</w:t>
      </w:r>
      <w:r w:rsidR="00F62B79">
        <w:rPr>
          <w:lang w:val="fr-FR"/>
        </w:rPr>
        <w:t xml:space="preserve"> – 202</w:t>
      </w:r>
      <w:r w:rsidR="004F205E">
        <w:rPr>
          <w:lang w:val="fr-FR"/>
        </w:rPr>
        <w:t>7</w:t>
      </w:r>
      <w:r w:rsidRPr="001410ED">
        <w:rPr>
          <w:lang w:val="fr-FR"/>
        </w:rPr>
        <w:t>, se v</w:t>
      </w:r>
      <w:r w:rsidR="001410ED" w:rsidRPr="001410ED">
        <w:rPr>
          <w:lang w:val="fr-FR"/>
        </w:rPr>
        <w:t>or prezenta la Decanat (corpul T</w:t>
      </w:r>
      <w:r w:rsidRPr="001410ED">
        <w:rPr>
          <w:lang w:val="fr-FR"/>
        </w:rPr>
        <w:t xml:space="preserve">, </w:t>
      </w:r>
      <w:r w:rsidR="001410ED">
        <w:rPr>
          <w:lang w:val="fr-FR"/>
        </w:rPr>
        <w:t>sala TP1</w:t>
      </w:r>
      <w:r w:rsidRPr="001410ED">
        <w:rPr>
          <w:lang w:val="fr-FR"/>
        </w:rPr>
        <w:t>) cu cererea și actele doveditoare</w:t>
      </w:r>
    </w:p>
    <w:p w:rsidR="003E3627" w:rsidRPr="003E183D" w:rsidRDefault="003E3627" w:rsidP="001410ED">
      <w:pPr>
        <w:pStyle w:val="BodyText"/>
        <w:kinsoku w:val="0"/>
        <w:overflowPunct w:val="0"/>
        <w:spacing w:line="276" w:lineRule="auto"/>
        <w:ind w:left="3"/>
        <w:jc w:val="center"/>
        <w:rPr>
          <w:b/>
          <w:bCs/>
          <w:color w:val="000000"/>
          <w:sz w:val="32"/>
          <w:szCs w:val="32"/>
          <w:lang w:val="fr-FR"/>
        </w:rPr>
      </w:pPr>
      <w:r w:rsidRPr="003E183D">
        <w:rPr>
          <w:sz w:val="32"/>
          <w:szCs w:val="32"/>
          <w:lang w:val="fr-FR"/>
        </w:rPr>
        <w:t xml:space="preserve">în perioada: </w:t>
      </w:r>
      <w:r w:rsidR="00DD7DA7" w:rsidRPr="00DD7DA7">
        <w:rPr>
          <w:b/>
          <w:bCs/>
          <w:color w:val="FF0000"/>
          <w:sz w:val="32"/>
          <w:szCs w:val="32"/>
          <w:lang w:val="fr-FR"/>
        </w:rPr>
        <w:t>13</w:t>
      </w:r>
      <w:r w:rsidR="001410ED" w:rsidRPr="003E183D">
        <w:rPr>
          <w:b/>
          <w:bCs/>
          <w:color w:val="FF0000"/>
          <w:sz w:val="32"/>
          <w:szCs w:val="32"/>
          <w:lang w:val="fr-FR"/>
        </w:rPr>
        <w:t xml:space="preserve"> - </w:t>
      </w:r>
      <w:r w:rsidR="00F62B79" w:rsidRPr="00DD7DA7">
        <w:rPr>
          <w:b/>
          <w:bCs/>
          <w:color w:val="FF0000"/>
          <w:sz w:val="32"/>
          <w:szCs w:val="32"/>
          <w:lang w:val="fr-FR"/>
        </w:rPr>
        <w:t>3</w:t>
      </w:r>
      <w:r w:rsidR="00DD7DA7" w:rsidRPr="00DD7DA7">
        <w:rPr>
          <w:b/>
          <w:bCs/>
          <w:color w:val="FF0000"/>
          <w:sz w:val="32"/>
          <w:szCs w:val="32"/>
          <w:lang w:val="fr-FR"/>
        </w:rPr>
        <w:t>0</w:t>
      </w:r>
      <w:r w:rsidRPr="00DD7DA7">
        <w:rPr>
          <w:b/>
          <w:bCs/>
          <w:color w:val="FF0000"/>
          <w:sz w:val="32"/>
          <w:szCs w:val="32"/>
          <w:lang w:val="fr-FR"/>
        </w:rPr>
        <w:t xml:space="preserve"> octombrie</w:t>
      </w:r>
      <w:r w:rsidRPr="003E183D">
        <w:rPr>
          <w:b/>
          <w:bCs/>
          <w:color w:val="FF0000"/>
          <w:sz w:val="32"/>
          <w:szCs w:val="32"/>
          <w:lang w:val="fr-FR"/>
        </w:rPr>
        <w:t xml:space="preserve"> a.c. </w:t>
      </w:r>
      <w:r w:rsidRPr="003E183D">
        <w:rPr>
          <w:color w:val="000000"/>
          <w:sz w:val="32"/>
          <w:szCs w:val="32"/>
          <w:lang w:val="fr-FR"/>
        </w:rPr>
        <w:t xml:space="preserve">între orele </w:t>
      </w:r>
      <w:r w:rsidR="001410ED" w:rsidRPr="003E183D">
        <w:rPr>
          <w:b/>
          <w:bCs/>
          <w:color w:val="000000"/>
          <w:sz w:val="32"/>
          <w:szCs w:val="32"/>
          <w:lang w:val="fr-FR"/>
        </w:rPr>
        <w:t>12</w:t>
      </w:r>
      <w:r w:rsidRPr="003E183D">
        <w:rPr>
          <w:b/>
          <w:bCs/>
          <w:color w:val="000000"/>
          <w:sz w:val="32"/>
          <w:szCs w:val="32"/>
          <w:lang w:val="fr-FR"/>
        </w:rPr>
        <w:t>:00 – 1</w:t>
      </w:r>
      <w:r w:rsidR="001410ED" w:rsidRPr="003E183D">
        <w:rPr>
          <w:b/>
          <w:bCs/>
          <w:color w:val="000000"/>
          <w:sz w:val="32"/>
          <w:szCs w:val="32"/>
          <w:lang w:val="fr-FR"/>
        </w:rPr>
        <w:t>5</w:t>
      </w:r>
      <w:r w:rsidRPr="003E183D">
        <w:rPr>
          <w:b/>
          <w:bCs/>
          <w:color w:val="000000"/>
          <w:sz w:val="32"/>
          <w:szCs w:val="32"/>
          <w:lang w:val="fr-FR"/>
        </w:rPr>
        <w:t>:00</w:t>
      </w:r>
    </w:p>
    <w:p w:rsidR="003E183D" w:rsidRDefault="003E183D" w:rsidP="003E183D">
      <w:pPr>
        <w:pStyle w:val="BodyText"/>
        <w:kinsoku w:val="0"/>
        <w:overflowPunct w:val="0"/>
        <w:spacing w:before="18" w:line="276" w:lineRule="auto"/>
        <w:ind w:left="108"/>
        <w:jc w:val="both"/>
        <w:rPr>
          <w:lang w:val="fr-FR"/>
        </w:rPr>
      </w:pPr>
    </w:p>
    <w:p w:rsidR="003E3627" w:rsidRPr="003E183D" w:rsidRDefault="003E3627" w:rsidP="001410ED">
      <w:pPr>
        <w:pStyle w:val="BodyText"/>
        <w:kinsoku w:val="0"/>
        <w:overflowPunct w:val="0"/>
        <w:spacing w:line="276" w:lineRule="auto"/>
        <w:ind w:left="100"/>
        <w:rPr>
          <w:sz w:val="20"/>
          <w:szCs w:val="20"/>
          <w:lang w:val="fr-FR"/>
        </w:rPr>
      </w:pPr>
    </w:p>
    <w:p w:rsidR="003E3627" w:rsidRPr="003E183D" w:rsidRDefault="003E3627">
      <w:pPr>
        <w:pStyle w:val="BodyText"/>
        <w:kinsoku w:val="0"/>
        <w:overflowPunct w:val="0"/>
        <w:spacing w:before="10"/>
        <w:rPr>
          <w:b/>
          <w:bCs/>
          <w:sz w:val="17"/>
          <w:szCs w:val="17"/>
          <w:lang w:val="fr-FR"/>
        </w:rPr>
      </w:pPr>
    </w:p>
    <w:p w:rsidR="003E183D" w:rsidRPr="001410ED" w:rsidRDefault="003E183D" w:rsidP="003E183D">
      <w:pPr>
        <w:pStyle w:val="BodyText"/>
        <w:kinsoku w:val="0"/>
        <w:overflowPunct w:val="0"/>
        <w:spacing w:before="18"/>
        <w:ind w:left="861"/>
        <w:rPr>
          <w:lang w:val="fr-FR"/>
        </w:rPr>
      </w:pPr>
      <w:r w:rsidRPr="001410ED">
        <w:rPr>
          <w:highlight w:val="yellow"/>
          <w:shd w:val="clear" w:color="auto" w:fill="00FFFF"/>
          <w:lang w:val="fr-FR"/>
        </w:rPr>
        <w:t>IMPORTANT – procedura de depunere a solicitărilor pentru burse sociale</w:t>
      </w:r>
    </w:p>
    <w:p w:rsidR="003E183D" w:rsidRPr="001410ED" w:rsidRDefault="003E183D" w:rsidP="003E183D">
      <w:pPr>
        <w:pStyle w:val="BodyText"/>
        <w:kinsoku w:val="0"/>
        <w:overflowPunct w:val="0"/>
        <w:spacing w:before="3"/>
        <w:rPr>
          <w:lang w:val="fr-FR"/>
        </w:rPr>
      </w:pPr>
    </w:p>
    <w:p w:rsidR="003E183D" w:rsidRPr="001410ED" w:rsidRDefault="003E183D" w:rsidP="003E183D">
      <w:pPr>
        <w:pStyle w:val="BodyText"/>
        <w:kinsoku w:val="0"/>
        <w:overflowPunct w:val="0"/>
        <w:spacing w:line="276" w:lineRule="auto"/>
        <w:ind w:left="108" w:right="108"/>
        <w:jc w:val="both"/>
        <w:rPr>
          <w:lang w:val="fr-FR"/>
        </w:rPr>
      </w:pPr>
      <w:r w:rsidRPr="001410ED">
        <w:rPr>
          <w:lang w:val="fr-FR"/>
        </w:rPr>
        <w:t xml:space="preserve">Studentii vor completa datele necesare pentru bursele sociale pe Intranet la adresa </w:t>
      </w:r>
      <w:hyperlink r:id="rId6" w:history="1">
        <w:r w:rsidRPr="001410ED">
          <w:rPr>
            <w:u w:val="single"/>
            <w:lang w:val="fr-FR"/>
          </w:rPr>
          <w:t>https://intranet.unitbv.ro/Facultate/Documente-bursa-sociala</w:t>
        </w:r>
        <w:r w:rsidRPr="001410ED">
          <w:rPr>
            <w:lang w:val="fr-FR"/>
          </w:rPr>
          <w:t xml:space="preserve"> </w:t>
        </w:r>
      </w:hyperlink>
      <w:r w:rsidRPr="001410ED">
        <w:rPr>
          <w:lang w:val="fr-FR"/>
        </w:rPr>
        <w:t>, unde sunt disponibile 3 chestionare:</w:t>
      </w:r>
    </w:p>
    <w:p w:rsidR="003E183D" w:rsidRDefault="003E183D" w:rsidP="003E183D">
      <w:pPr>
        <w:pStyle w:val="BodyText"/>
        <w:numPr>
          <w:ilvl w:val="0"/>
          <w:numId w:val="4"/>
        </w:numPr>
        <w:tabs>
          <w:tab w:val="left" w:pos="435"/>
        </w:tabs>
        <w:kinsoku w:val="0"/>
        <w:overflowPunct w:val="0"/>
        <w:spacing w:line="276" w:lineRule="auto"/>
        <w:jc w:val="both"/>
      </w:pPr>
      <w:r>
        <w:t>Bursa sociala</w:t>
      </w:r>
      <w:r>
        <w:rPr>
          <w:spacing w:val="-4"/>
        </w:rPr>
        <w:t xml:space="preserve"> </w:t>
      </w:r>
      <w:r>
        <w:t>venit</w:t>
      </w:r>
    </w:p>
    <w:p w:rsidR="003E183D" w:rsidRDefault="003E183D" w:rsidP="003E183D">
      <w:pPr>
        <w:pStyle w:val="BodyText"/>
        <w:numPr>
          <w:ilvl w:val="0"/>
          <w:numId w:val="4"/>
        </w:numPr>
        <w:tabs>
          <w:tab w:val="left" w:pos="435"/>
        </w:tabs>
        <w:kinsoku w:val="0"/>
        <w:overflowPunct w:val="0"/>
        <w:spacing w:line="276" w:lineRule="auto"/>
        <w:jc w:val="both"/>
      </w:pPr>
      <w:r>
        <w:t>Bursa sociala ocazionala</w:t>
      </w:r>
      <w:r>
        <w:rPr>
          <w:spacing w:val="-5"/>
        </w:rPr>
        <w:t xml:space="preserve"> </w:t>
      </w:r>
      <w:r>
        <w:t>venit</w:t>
      </w:r>
    </w:p>
    <w:p w:rsidR="003E183D" w:rsidRDefault="003E183D" w:rsidP="003E183D">
      <w:pPr>
        <w:pStyle w:val="BodyText"/>
        <w:numPr>
          <w:ilvl w:val="0"/>
          <w:numId w:val="4"/>
        </w:numPr>
        <w:tabs>
          <w:tab w:val="left" w:pos="435"/>
        </w:tabs>
        <w:kinsoku w:val="0"/>
        <w:overflowPunct w:val="0"/>
        <w:spacing w:line="276" w:lineRule="auto"/>
        <w:jc w:val="both"/>
      </w:pPr>
      <w:r>
        <w:t>Bursa</w:t>
      </w:r>
      <w:r>
        <w:rPr>
          <w:spacing w:val="-3"/>
        </w:rPr>
        <w:t xml:space="preserve"> </w:t>
      </w:r>
      <w:r>
        <w:t>medicala</w:t>
      </w:r>
    </w:p>
    <w:p w:rsidR="003E183D" w:rsidRDefault="003E183D" w:rsidP="003E183D">
      <w:pPr>
        <w:pStyle w:val="BodyText"/>
        <w:kinsoku w:val="0"/>
        <w:overflowPunct w:val="0"/>
        <w:spacing w:line="276" w:lineRule="auto"/>
        <w:ind w:left="108" w:right="116"/>
        <w:jc w:val="both"/>
      </w:pPr>
      <w:r>
        <w:t>Dupa completarea datelor, studentul poate genera si descarca cererea de bursa cu toate informatiile.</w:t>
      </w:r>
    </w:p>
    <w:p w:rsidR="003E183D" w:rsidRPr="003E183D" w:rsidRDefault="003E183D" w:rsidP="003E183D">
      <w:pPr>
        <w:pStyle w:val="BodyText"/>
        <w:kinsoku w:val="0"/>
        <w:overflowPunct w:val="0"/>
        <w:spacing w:line="276" w:lineRule="auto"/>
        <w:ind w:left="108" w:right="114"/>
        <w:jc w:val="both"/>
        <w:rPr>
          <w:lang w:val="fr-FR"/>
        </w:rPr>
      </w:pPr>
      <w:r w:rsidRPr="003E183D">
        <w:rPr>
          <w:lang w:val="fr-FR"/>
        </w:rPr>
        <w:t>Este necesar ca toti studentii care solicita o bursa sociala la acordarea careia trebuie verificate veniturile, sa completeze chestionarul disponibil pe Intranet.</w:t>
      </w:r>
    </w:p>
    <w:p w:rsidR="003E183D" w:rsidRDefault="003E183D" w:rsidP="003E183D">
      <w:pPr>
        <w:pStyle w:val="BodyText"/>
        <w:kinsoku w:val="0"/>
        <w:overflowPunct w:val="0"/>
        <w:spacing w:line="276" w:lineRule="auto"/>
        <w:ind w:left="108" w:right="110"/>
        <w:jc w:val="both"/>
      </w:pPr>
      <w:r w:rsidRPr="001410ED">
        <w:rPr>
          <w:lang w:val="fr-FR"/>
        </w:rPr>
        <w:t xml:space="preserve">Studentul nu va incarca documente justificative pe Intranet. </w:t>
      </w:r>
      <w:r>
        <w:t>Toate documentele pentru acordarea burselor se depun la secretariat, conform precizarilor din regulamentul de burse.</w:t>
      </w:r>
    </w:p>
    <w:p w:rsidR="001410ED" w:rsidRDefault="001410ED">
      <w:pPr>
        <w:pStyle w:val="Heading1"/>
        <w:kinsoku w:val="0"/>
        <w:overflowPunct w:val="0"/>
        <w:spacing w:line="246" w:lineRule="exact"/>
      </w:pPr>
    </w:p>
    <w:p w:rsidR="001410ED" w:rsidRDefault="001410ED">
      <w:pPr>
        <w:pStyle w:val="Heading1"/>
        <w:kinsoku w:val="0"/>
        <w:overflowPunct w:val="0"/>
        <w:spacing w:line="246" w:lineRule="exact"/>
      </w:pPr>
    </w:p>
    <w:p w:rsidR="001410ED" w:rsidRDefault="001410ED">
      <w:pPr>
        <w:pStyle w:val="Heading1"/>
        <w:kinsoku w:val="0"/>
        <w:overflowPunct w:val="0"/>
        <w:spacing w:line="246" w:lineRule="exact"/>
      </w:pPr>
    </w:p>
    <w:p w:rsidR="003E3627" w:rsidRDefault="003E3627">
      <w:pPr>
        <w:pStyle w:val="Heading1"/>
        <w:kinsoku w:val="0"/>
        <w:overflowPunct w:val="0"/>
        <w:spacing w:line="246" w:lineRule="exact"/>
      </w:pPr>
      <w:r>
        <w:t>CITIȚI REGULAMENTUL privind acordarea de burse și alte forme de sprijin</w:t>
      </w:r>
    </w:p>
    <w:p w:rsidR="003E3627" w:rsidRDefault="003E3627">
      <w:pPr>
        <w:pStyle w:val="BodyText"/>
        <w:kinsoku w:val="0"/>
        <w:overflowPunct w:val="0"/>
        <w:ind w:left="218" w:right="271"/>
        <w:rPr>
          <w:b/>
          <w:bCs/>
        </w:rPr>
      </w:pPr>
      <w:r>
        <w:rPr>
          <w:b/>
          <w:bCs/>
        </w:rPr>
        <w:t>material, aflat pe site-ul facultații și precizările referitoare la veniturile care se iau în</w:t>
      </w:r>
      <w:r>
        <w:rPr>
          <w:b/>
          <w:bCs/>
          <w:spacing w:val="1"/>
        </w:rPr>
        <w:t xml:space="preserve"> </w:t>
      </w:r>
      <w:r>
        <w:rPr>
          <w:b/>
          <w:bCs/>
        </w:rPr>
        <w:t>calcul.</w:t>
      </w:r>
    </w:p>
    <w:p w:rsidR="003E3627" w:rsidRDefault="003E3627">
      <w:pPr>
        <w:pStyle w:val="BodyText"/>
        <w:kinsoku w:val="0"/>
        <w:overflowPunct w:val="0"/>
        <w:rPr>
          <w:b/>
          <w:bCs/>
        </w:rPr>
      </w:pPr>
    </w:p>
    <w:p w:rsidR="003E3627" w:rsidRDefault="003E3627">
      <w:pPr>
        <w:pStyle w:val="BodyText"/>
        <w:kinsoku w:val="0"/>
        <w:overflowPunct w:val="0"/>
        <w:ind w:left="4109" w:right="621" w:hanging="3464"/>
        <w:rPr>
          <w:b/>
          <w:bCs/>
        </w:rPr>
      </w:pPr>
      <w:r>
        <w:rPr>
          <w:spacing w:val="-60"/>
          <w:u w:val="thick"/>
        </w:rPr>
        <w:t xml:space="preserve"> </w:t>
      </w:r>
      <w:r>
        <w:rPr>
          <w:b/>
          <w:bCs/>
          <w:u w:val="thick"/>
        </w:rPr>
        <w:t>Extras din Regulamentul privind acordarea de burse și alte forme de sprijin</w:t>
      </w:r>
      <w:r>
        <w:rPr>
          <w:b/>
          <w:bCs/>
        </w:rPr>
        <w:t xml:space="preserve"> </w:t>
      </w:r>
      <w:r>
        <w:rPr>
          <w:b/>
          <w:bCs/>
          <w:u w:val="thick"/>
        </w:rPr>
        <w:t>material</w:t>
      </w:r>
    </w:p>
    <w:p w:rsidR="003E3627" w:rsidRDefault="003E3627">
      <w:pPr>
        <w:pStyle w:val="BodyText"/>
        <w:kinsoku w:val="0"/>
        <w:overflowPunct w:val="0"/>
        <w:spacing w:before="2"/>
        <w:rPr>
          <w:b/>
          <w:bCs/>
          <w:sz w:val="16"/>
          <w:szCs w:val="16"/>
        </w:rPr>
      </w:pPr>
    </w:p>
    <w:p w:rsidR="003E3627" w:rsidRDefault="003E3627" w:rsidP="001410ED">
      <w:pPr>
        <w:pStyle w:val="BodyText"/>
        <w:kinsoku w:val="0"/>
        <w:overflowPunct w:val="0"/>
        <w:spacing w:before="90" w:line="276" w:lineRule="auto"/>
        <w:ind w:left="218" w:right="214"/>
        <w:jc w:val="both"/>
      </w:pPr>
      <w:r>
        <w:t>Bursele sociale se acordă, în limita fondurilor alocate, următoarelor categorii de studenți în aceasta ordine de prioritate:</w:t>
      </w:r>
    </w:p>
    <w:p w:rsidR="00F62B79" w:rsidRDefault="003E3627" w:rsidP="00F62B79">
      <w:pPr>
        <w:pStyle w:val="ListParagraph"/>
        <w:numPr>
          <w:ilvl w:val="0"/>
          <w:numId w:val="7"/>
        </w:numPr>
        <w:tabs>
          <w:tab w:val="left" w:pos="938"/>
        </w:tabs>
        <w:kinsoku w:val="0"/>
        <w:overflowPunct w:val="0"/>
        <w:spacing w:before="149" w:line="276" w:lineRule="auto"/>
        <w:ind w:right="213"/>
      </w:pPr>
      <w:r>
        <w:t>studenților bolnavi de tuberculoză, care se află în evidența unităților medicale, pe perioada tratamentului tuberculostatic, diabet insulinonecesitant, boli maligne, sindroame de malabsorbție severe, boală cronică de rinichi în program de dializă, astm bronșic persistent moderat sau sever, epilepsie grand mal, cardiopatii congenitale, hepatită cronică cu fibroză avansată (stadiul F3 sau F4), glaucom, miopie gravă, boli imunologice autoimune forme severe, boli rare, tulburări din spectrul autist, boli hematologice severe care necesită tratament continuu sau spitalizări frecvente, surditate bilaterală, fibroză chistică, cei infectați cu virusul HIV</w:t>
      </w:r>
      <w:r>
        <w:rPr>
          <w:spacing w:val="10"/>
        </w:rPr>
        <w:t xml:space="preserve"> </w:t>
      </w:r>
      <w:r>
        <w:t>sau</w:t>
      </w:r>
      <w:r>
        <w:rPr>
          <w:spacing w:val="13"/>
        </w:rPr>
        <w:t xml:space="preserve"> </w:t>
      </w:r>
      <w:r>
        <w:t>bolnavi</w:t>
      </w:r>
      <w:r>
        <w:rPr>
          <w:spacing w:val="11"/>
        </w:rPr>
        <w:t xml:space="preserve"> </w:t>
      </w:r>
      <w:r>
        <w:t>de</w:t>
      </w:r>
      <w:r>
        <w:rPr>
          <w:spacing w:val="9"/>
        </w:rPr>
        <w:t xml:space="preserve"> </w:t>
      </w:r>
      <w:r>
        <w:t>SIDA,</w:t>
      </w:r>
      <w:r>
        <w:rPr>
          <w:spacing w:val="11"/>
        </w:rPr>
        <w:t xml:space="preserve"> </w:t>
      </w:r>
      <w:r>
        <w:t>cei</w:t>
      </w:r>
      <w:r>
        <w:rPr>
          <w:spacing w:val="14"/>
        </w:rPr>
        <w:t xml:space="preserve"> </w:t>
      </w:r>
      <w:r>
        <w:t>cu</w:t>
      </w:r>
      <w:r>
        <w:rPr>
          <w:spacing w:val="10"/>
        </w:rPr>
        <w:t xml:space="preserve"> </w:t>
      </w:r>
      <w:r>
        <w:t>handicap</w:t>
      </w:r>
      <w:r>
        <w:rPr>
          <w:spacing w:val="13"/>
        </w:rPr>
        <w:t xml:space="preserve"> </w:t>
      </w:r>
      <w:r>
        <w:t>locomotor</w:t>
      </w:r>
      <w:r>
        <w:rPr>
          <w:spacing w:val="11"/>
        </w:rPr>
        <w:t xml:space="preserve"> </w:t>
      </w:r>
      <w:r>
        <w:t>și</w:t>
      </w:r>
      <w:r>
        <w:rPr>
          <w:spacing w:val="12"/>
        </w:rPr>
        <w:t xml:space="preserve"> </w:t>
      </w:r>
      <w:r>
        <w:t>încadrați</w:t>
      </w:r>
      <w:r>
        <w:rPr>
          <w:spacing w:val="11"/>
        </w:rPr>
        <w:t xml:space="preserve"> </w:t>
      </w:r>
      <w:r>
        <w:t>într-un</w:t>
      </w:r>
      <w:r>
        <w:rPr>
          <w:spacing w:val="13"/>
        </w:rPr>
        <w:t xml:space="preserve"> </w:t>
      </w:r>
      <w:r>
        <w:t>grad</w:t>
      </w:r>
      <w:r>
        <w:rPr>
          <w:spacing w:val="11"/>
        </w:rPr>
        <w:t xml:space="preserve"> </w:t>
      </w:r>
      <w:r>
        <w:t>de</w:t>
      </w:r>
      <w:r w:rsidR="00F62B79">
        <w:t xml:space="preserve"> </w:t>
      </w:r>
      <w:r w:rsidRPr="00F62B79">
        <w:t xml:space="preserve">invaliditate, fără a se lua în considerare nivelul venitului mediu pe membru de familie; </w:t>
      </w:r>
    </w:p>
    <w:p w:rsidR="00812CE2" w:rsidRDefault="00812CE2" w:rsidP="00812CE2">
      <w:pPr>
        <w:pStyle w:val="ListParagraph"/>
        <w:tabs>
          <w:tab w:val="left" w:pos="938"/>
        </w:tabs>
        <w:kinsoku w:val="0"/>
        <w:overflowPunct w:val="0"/>
        <w:spacing w:before="149" w:line="276" w:lineRule="auto"/>
        <w:ind w:left="720" w:right="213" w:firstLine="0"/>
      </w:pPr>
    </w:p>
    <w:p w:rsidR="00812CE2" w:rsidRDefault="00812CE2" w:rsidP="00812CE2">
      <w:pPr>
        <w:pStyle w:val="ListParagraph"/>
        <w:numPr>
          <w:ilvl w:val="0"/>
          <w:numId w:val="7"/>
        </w:numPr>
        <w:tabs>
          <w:tab w:val="left" w:pos="938"/>
        </w:tabs>
        <w:kinsoku w:val="0"/>
        <w:overflowPunct w:val="0"/>
        <w:spacing w:line="276" w:lineRule="auto"/>
        <w:ind w:right="211"/>
      </w:pPr>
      <w:r>
        <w:t xml:space="preserve">studenţilor orfani de unul sau ambii părinţi, studenților care provin din familii monoparentale sau studenților proveniți din servicii de tip rezidențial şi care nu realizează venituri peste plafonul pentru acordarea bursei sociale </w:t>
      </w:r>
      <w:r>
        <w:rPr>
          <w:b/>
          <w:bCs/>
        </w:rPr>
        <w:t xml:space="preserve">- 2699 lei. </w:t>
      </w:r>
      <w:r>
        <w:t xml:space="preserve">Lunile care se iau în calcul sunt: </w:t>
      </w:r>
      <w:r>
        <w:rPr>
          <w:b/>
          <w:bCs/>
        </w:rPr>
        <w:t xml:space="preserve">octombrie 2025 </w:t>
      </w:r>
      <w:r>
        <w:t xml:space="preserve">– </w:t>
      </w:r>
      <w:r>
        <w:rPr>
          <w:b/>
          <w:bCs/>
        </w:rPr>
        <w:t>septembrie</w:t>
      </w:r>
      <w:r>
        <w:rPr>
          <w:b/>
          <w:bCs/>
          <w:spacing w:val="-6"/>
        </w:rPr>
        <w:t xml:space="preserve"> </w:t>
      </w:r>
      <w:r>
        <w:rPr>
          <w:b/>
          <w:bCs/>
        </w:rPr>
        <w:t>2026</w:t>
      </w:r>
      <w:r>
        <w:t>.</w:t>
      </w:r>
    </w:p>
    <w:p w:rsidR="00812CE2" w:rsidRPr="00F62B79" w:rsidRDefault="00812CE2" w:rsidP="00812CE2">
      <w:pPr>
        <w:pStyle w:val="ListParagraph"/>
        <w:tabs>
          <w:tab w:val="left" w:pos="938"/>
        </w:tabs>
        <w:kinsoku w:val="0"/>
        <w:overflowPunct w:val="0"/>
        <w:spacing w:before="149" w:line="276" w:lineRule="auto"/>
        <w:ind w:left="720" w:right="213" w:firstLine="0"/>
      </w:pPr>
    </w:p>
    <w:p w:rsidR="003E3627" w:rsidRPr="00F62B79" w:rsidRDefault="003E3627" w:rsidP="00F62B79">
      <w:pPr>
        <w:pStyle w:val="BodyText"/>
        <w:numPr>
          <w:ilvl w:val="0"/>
          <w:numId w:val="7"/>
        </w:numPr>
        <w:kinsoku w:val="0"/>
        <w:overflowPunct w:val="0"/>
        <w:spacing w:before="72" w:line="276" w:lineRule="auto"/>
        <w:rPr>
          <w:lang w:val="fr-FR"/>
        </w:rPr>
      </w:pPr>
      <w:r w:rsidRPr="001410ED">
        <w:rPr>
          <w:lang w:val="fr-FR"/>
        </w:rPr>
        <w:t xml:space="preserve">studenţilor a căror familie </w:t>
      </w:r>
      <w:r w:rsidRPr="00F62B79">
        <w:rPr>
          <w:b/>
          <w:lang w:val="fr-FR"/>
        </w:rPr>
        <w:t xml:space="preserve">nu </w:t>
      </w:r>
      <w:r w:rsidRPr="001410ED">
        <w:rPr>
          <w:lang w:val="fr-FR"/>
        </w:rPr>
        <w:t>a realizat în cele 12 luni înainte de începerea anului universitar un venit lunar net mediu per membru de familie mai mare</w:t>
      </w:r>
      <w:r w:rsidRPr="001410ED">
        <w:rPr>
          <w:spacing w:val="37"/>
          <w:lang w:val="fr-FR"/>
        </w:rPr>
        <w:t xml:space="preserve"> </w:t>
      </w:r>
      <w:r w:rsidRPr="001410ED">
        <w:rPr>
          <w:lang w:val="fr-FR"/>
        </w:rPr>
        <w:t xml:space="preserve">decât salariul de bază minim net pe economie </w:t>
      </w:r>
      <w:r w:rsidRPr="001410ED">
        <w:rPr>
          <w:b/>
          <w:bCs/>
          <w:lang w:val="fr-FR"/>
        </w:rPr>
        <w:t>- 2</w:t>
      </w:r>
      <w:r w:rsidR="00DD7DA7">
        <w:rPr>
          <w:b/>
          <w:bCs/>
          <w:lang w:val="fr-FR"/>
        </w:rPr>
        <w:t>699</w:t>
      </w:r>
      <w:r w:rsidRPr="001410ED">
        <w:rPr>
          <w:b/>
          <w:bCs/>
          <w:lang w:val="fr-FR"/>
        </w:rPr>
        <w:t xml:space="preserve"> lei. </w:t>
      </w:r>
      <w:r w:rsidRPr="00F62B79">
        <w:rPr>
          <w:lang w:val="fr-FR"/>
        </w:rPr>
        <w:t xml:space="preserve">Lunile care se iau în calcul sunt: </w:t>
      </w:r>
      <w:r w:rsidRPr="00F62B79">
        <w:rPr>
          <w:b/>
          <w:bCs/>
          <w:lang w:val="fr-FR"/>
        </w:rPr>
        <w:t>octombrie 202</w:t>
      </w:r>
      <w:r w:rsidR="00DD7DA7">
        <w:rPr>
          <w:b/>
          <w:bCs/>
          <w:lang w:val="fr-FR"/>
        </w:rPr>
        <w:t>5</w:t>
      </w:r>
      <w:r w:rsidRPr="00F62B79">
        <w:rPr>
          <w:b/>
          <w:bCs/>
          <w:lang w:val="fr-FR"/>
        </w:rPr>
        <w:t xml:space="preserve"> </w:t>
      </w:r>
      <w:r w:rsidRPr="00F62B79">
        <w:rPr>
          <w:lang w:val="fr-FR"/>
        </w:rPr>
        <w:t xml:space="preserve">– </w:t>
      </w:r>
      <w:r w:rsidRPr="00F62B79">
        <w:rPr>
          <w:b/>
          <w:bCs/>
          <w:lang w:val="fr-FR"/>
        </w:rPr>
        <w:t>septembrie</w:t>
      </w:r>
      <w:r w:rsidRPr="00F62B79">
        <w:rPr>
          <w:b/>
          <w:bCs/>
          <w:spacing w:val="-1"/>
          <w:lang w:val="fr-FR"/>
        </w:rPr>
        <w:t xml:space="preserve"> </w:t>
      </w:r>
      <w:r w:rsidRPr="00F62B79">
        <w:rPr>
          <w:b/>
          <w:bCs/>
          <w:lang w:val="fr-FR"/>
        </w:rPr>
        <w:t>202</w:t>
      </w:r>
      <w:r w:rsidR="00DD7DA7">
        <w:rPr>
          <w:b/>
          <w:bCs/>
          <w:lang w:val="fr-FR"/>
        </w:rPr>
        <w:t>6</w:t>
      </w:r>
      <w:r w:rsidRPr="00F62B79">
        <w:rPr>
          <w:lang w:val="fr-FR"/>
        </w:rPr>
        <w:t>.</w:t>
      </w:r>
    </w:p>
    <w:p w:rsidR="001410ED" w:rsidRDefault="001410ED" w:rsidP="001410ED">
      <w:pPr>
        <w:pStyle w:val="BodyText"/>
        <w:kinsoku w:val="0"/>
        <w:overflowPunct w:val="0"/>
        <w:spacing w:before="149" w:line="276" w:lineRule="auto"/>
        <w:ind w:left="218"/>
        <w:jc w:val="both"/>
        <w:rPr>
          <w:shd w:val="clear" w:color="auto" w:fill="FFFF00"/>
          <w:lang w:val="fr-FR"/>
        </w:rPr>
      </w:pPr>
    </w:p>
    <w:p w:rsidR="003E3627" w:rsidRPr="001410ED" w:rsidRDefault="003E3627" w:rsidP="001410ED">
      <w:pPr>
        <w:pStyle w:val="BodyText"/>
        <w:kinsoku w:val="0"/>
        <w:overflowPunct w:val="0"/>
        <w:spacing w:before="149" w:line="276" w:lineRule="auto"/>
        <w:ind w:left="218"/>
        <w:jc w:val="both"/>
        <w:rPr>
          <w:lang w:val="fr-FR"/>
        </w:rPr>
      </w:pPr>
      <w:r w:rsidRPr="001410ED">
        <w:rPr>
          <w:shd w:val="clear" w:color="auto" w:fill="FFFF00"/>
          <w:lang w:val="fr-FR"/>
        </w:rPr>
        <w:t>BURSA SOCIALA PE BAZA DE VENIT</w:t>
      </w:r>
    </w:p>
    <w:p w:rsidR="003E3627" w:rsidRPr="001410ED" w:rsidRDefault="003E3627" w:rsidP="00915991">
      <w:pPr>
        <w:pStyle w:val="BodyText"/>
        <w:kinsoku w:val="0"/>
        <w:overflowPunct w:val="0"/>
        <w:spacing w:line="276" w:lineRule="auto"/>
        <w:ind w:left="218" w:right="213"/>
        <w:jc w:val="both"/>
        <w:rPr>
          <w:lang w:val="fr-FR"/>
        </w:rPr>
      </w:pPr>
      <w:r w:rsidRPr="001410ED">
        <w:rPr>
          <w:lang w:val="fr-FR"/>
        </w:rPr>
        <w:t>Studentul va completa o cerere tip care se descărcă de pe site-ul facultăţii – de la rubrica STUDENTI - BURSE. Declararea venitului se face de solicitant, pe proprie răspundere, sub sancțiunea Codului penal pentru fals în declarații.</w:t>
      </w:r>
    </w:p>
    <w:p w:rsidR="003E3627" w:rsidRPr="001410ED" w:rsidRDefault="003E3627" w:rsidP="00915991">
      <w:pPr>
        <w:pStyle w:val="BodyText"/>
        <w:kinsoku w:val="0"/>
        <w:overflowPunct w:val="0"/>
        <w:spacing w:line="276" w:lineRule="auto"/>
        <w:ind w:left="218" w:right="212"/>
        <w:jc w:val="both"/>
        <w:rPr>
          <w:lang w:val="fr-FR"/>
        </w:rPr>
      </w:pPr>
      <w:r w:rsidRPr="001410ED">
        <w:rPr>
          <w:b/>
          <w:bCs/>
          <w:lang w:val="fr-FR"/>
        </w:rPr>
        <w:t>Fiecare membru major al familiei studentului va semna olograf o Declaratie de consimțământ pentru prelucrarea datelor personale</w:t>
      </w:r>
      <w:r w:rsidRPr="001410ED">
        <w:rPr>
          <w:lang w:val="fr-FR"/>
        </w:rPr>
        <w:t>, necesare pentru verificarea de către instituție a veniturilor declarate cu ajutorul platformei PatrimVen. Aceste declarații vor fi anexate cererii de bursă soci</w:t>
      </w:r>
      <w:r w:rsidR="00F62B79">
        <w:rPr>
          <w:lang w:val="fr-FR"/>
        </w:rPr>
        <w:t>a</w:t>
      </w:r>
      <w:r w:rsidRPr="001410ED">
        <w:rPr>
          <w:lang w:val="fr-FR"/>
        </w:rPr>
        <w:t>lă.</w:t>
      </w:r>
    </w:p>
    <w:p w:rsidR="003E3627" w:rsidRPr="001410ED" w:rsidRDefault="003E3627" w:rsidP="001410ED">
      <w:pPr>
        <w:pStyle w:val="BodyText"/>
        <w:kinsoku w:val="0"/>
        <w:overflowPunct w:val="0"/>
        <w:spacing w:before="1" w:line="276" w:lineRule="auto"/>
        <w:rPr>
          <w:lang w:val="fr-FR"/>
        </w:rPr>
      </w:pPr>
    </w:p>
    <w:p w:rsidR="003E3627" w:rsidRPr="001410ED" w:rsidRDefault="003E3627" w:rsidP="001410ED">
      <w:pPr>
        <w:pStyle w:val="BodyText"/>
        <w:kinsoku w:val="0"/>
        <w:overflowPunct w:val="0"/>
        <w:spacing w:line="276" w:lineRule="auto"/>
        <w:ind w:left="218" w:right="210"/>
        <w:jc w:val="both"/>
        <w:rPr>
          <w:lang w:val="fr-FR"/>
        </w:rPr>
      </w:pPr>
      <w:r w:rsidRPr="001410ED">
        <w:rPr>
          <w:lang w:val="fr-FR"/>
        </w:rPr>
        <w:t xml:space="preserve">Determinarea venitului net al familiei studentului se realizează până la împlinirea </w:t>
      </w:r>
      <w:r w:rsidRPr="001410ED">
        <w:rPr>
          <w:b/>
          <w:bCs/>
          <w:lang w:val="fr-FR"/>
        </w:rPr>
        <w:t>vârstei de 26 de ani</w:t>
      </w:r>
      <w:r w:rsidRPr="001410ED">
        <w:rPr>
          <w:lang w:val="fr-FR"/>
        </w:rPr>
        <w:t xml:space="preserve">. La stabilirea venitului mediu net lunar pe membru de familie se iau în calcul toate veniturile </w:t>
      </w:r>
      <w:r w:rsidRPr="001410ED">
        <w:rPr>
          <w:b/>
          <w:bCs/>
          <w:lang w:val="fr-FR"/>
        </w:rPr>
        <w:t xml:space="preserve">nete </w:t>
      </w:r>
      <w:r w:rsidRPr="001410ED">
        <w:rPr>
          <w:lang w:val="fr-FR"/>
        </w:rPr>
        <w:t xml:space="preserve">realizate de membrii familiei. Prin </w:t>
      </w:r>
      <w:r w:rsidRPr="001410ED">
        <w:rPr>
          <w:i/>
          <w:iCs/>
          <w:lang w:val="fr-FR"/>
        </w:rPr>
        <w:t xml:space="preserve">venituri nete </w:t>
      </w:r>
      <w:r w:rsidRPr="001410ED">
        <w:rPr>
          <w:lang w:val="fr-FR"/>
        </w:rPr>
        <w:t xml:space="preserve">se înțelege totalitatea sumelor primite / realizate de persoana singură, respectiv de fiecare membru al familiei, reprezentând valoarea obținută după aplicarea cotei de impozitare asupra venitului impozabil stabilit conform Legii 227/2015 privind Codul Fiscal, cu modificările și completările ulterioare. Pentru studenții cu </w:t>
      </w:r>
      <w:r w:rsidRPr="001410ED">
        <w:rPr>
          <w:b/>
          <w:bCs/>
          <w:lang w:val="fr-FR"/>
        </w:rPr>
        <w:t>vârsta între 26 si 35 de ani</w:t>
      </w:r>
      <w:r w:rsidRPr="001410ED">
        <w:rPr>
          <w:lang w:val="fr-FR"/>
        </w:rPr>
        <w:t>, venitul lunar mediu net se va calcula ținând cont doar de veniturile personale ale acestora și ale persoanelor pe care le au în</w:t>
      </w:r>
      <w:r w:rsidRPr="001410ED">
        <w:rPr>
          <w:spacing w:val="-3"/>
          <w:lang w:val="fr-FR"/>
        </w:rPr>
        <w:t xml:space="preserve"> </w:t>
      </w:r>
      <w:r w:rsidRPr="001410ED">
        <w:rPr>
          <w:lang w:val="fr-FR"/>
        </w:rPr>
        <w:t>grijă.</w:t>
      </w:r>
    </w:p>
    <w:p w:rsidR="003E3627" w:rsidRPr="001410ED" w:rsidRDefault="003E3627" w:rsidP="001410ED">
      <w:pPr>
        <w:pStyle w:val="BodyText"/>
        <w:kinsoku w:val="0"/>
        <w:overflowPunct w:val="0"/>
        <w:spacing w:line="276" w:lineRule="auto"/>
        <w:rPr>
          <w:lang w:val="fr-FR"/>
        </w:rPr>
      </w:pPr>
    </w:p>
    <w:p w:rsidR="003E3627" w:rsidRDefault="003E3627" w:rsidP="001410ED">
      <w:pPr>
        <w:pStyle w:val="BodyText"/>
        <w:kinsoku w:val="0"/>
        <w:overflowPunct w:val="0"/>
        <w:spacing w:line="276" w:lineRule="auto"/>
        <w:ind w:left="218"/>
      </w:pPr>
      <w:r>
        <w:t>Venturile nete rezultă din:</w:t>
      </w:r>
    </w:p>
    <w:p w:rsidR="003E3627" w:rsidRDefault="003E3627" w:rsidP="001410ED">
      <w:pPr>
        <w:pStyle w:val="ListParagraph"/>
        <w:numPr>
          <w:ilvl w:val="1"/>
          <w:numId w:val="3"/>
        </w:numPr>
        <w:tabs>
          <w:tab w:val="left" w:pos="938"/>
        </w:tabs>
        <w:kinsoku w:val="0"/>
        <w:overflowPunct w:val="0"/>
        <w:spacing w:line="276" w:lineRule="auto"/>
        <w:ind w:right="218"/>
        <w:jc w:val="left"/>
      </w:pPr>
      <w:r>
        <w:t>Venituri din activități independente definite cf art. 67 din Legea 227/2015 privind Codul</w:t>
      </w:r>
      <w:r>
        <w:rPr>
          <w:spacing w:val="-1"/>
        </w:rPr>
        <w:t xml:space="preserve"> </w:t>
      </w:r>
      <w:r>
        <w:t>fiscal.</w:t>
      </w:r>
    </w:p>
    <w:p w:rsidR="003E3627" w:rsidRDefault="003E3627" w:rsidP="001410ED">
      <w:pPr>
        <w:pStyle w:val="ListParagraph"/>
        <w:numPr>
          <w:ilvl w:val="1"/>
          <w:numId w:val="3"/>
        </w:numPr>
        <w:tabs>
          <w:tab w:val="left" w:pos="938"/>
        </w:tabs>
        <w:kinsoku w:val="0"/>
        <w:overflowPunct w:val="0"/>
        <w:spacing w:line="276" w:lineRule="auto"/>
        <w:ind w:right="222"/>
        <w:jc w:val="left"/>
      </w:pPr>
      <w:r>
        <w:t>Venituri din salarii si asimilate salariilor, definite cf. art 76 din Legea 227/2015 privind codul</w:t>
      </w:r>
      <w:r>
        <w:rPr>
          <w:spacing w:val="-1"/>
        </w:rPr>
        <w:t xml:space="preserve"> </w:t>
      </w:r>
      <w:r>
        <w:t>fiscal.</w:t>
      </w:r>
    </w:p>
    <w:p w:rsidR="003E3627" w:rsidRDefault="003E3627" w:rsidP="001410ED">
      <w:pPr>
        <w:pStyle w:val="ListParagraph"/>
        <w:numPr>
          <w:ilvl w:val="1"/>
          <w:numId w:val="3"/>
        </w:numPr>
        <w:tabs>
          <w:tab w:val="left" w:pos="938"/>
        </w:tabs>
        <w:kinsoku w:val="0"/>
        <w:overflowPunct w:val="0"/>
        <w:spacing w:before="1" w:line="276" w:lineRule="auto"/>
        <w:jc w:val="left"/>
      </w:pPr>
      <w:r>
        <w:t>Venituri din cedarea folosinței bunurilor, definite cf. art 83 din Legea 227 / 2015 privind codul</w:t>
      </w:r>
      <w:r>
        <w:rPr>
          <w:spacing w:val="-1"/>
        </w:rPr>
        <w:t xml:space="preserve"> </w:t>
      </w:r>
      <w:r>
        <w:t>fiscal.</w:t>
      </w:r>
    </w:p>
    <w:p w:rsidR="003E3627" w:rsidRDefault="003E3627" w:rsidP="001410ED">
      <w:pPr>
        <w:pStyle w:val="ListParagraph"/>
        <w:numPr>
          <w:ilvl w:val="1"/>
          <w:numId w:val="3"/>
        </w:numPr>
        <w:tabs>
          <w:tab w:val="left" w:pos="938"/>
        </w:tabs>
        <w:kinsoku w:val="0"/>
        <w:overflowPunct w:val="0"/>
        <w:spacing w:line="276" w:lineRule="auto"/>
        <w:ind w:right="218"/>
        <w:jc w:val="left"/>
      </w:pPr>
      <w:r>
        <w:t>Veniruri din investiții definite cf. art 91 din Legea 227 / 2015 privind Codul Fiscal.</w:t>
      </w:r>
    </w:p>
    <w:p w:rsidR="003E3627" w:rsidRDefault="003E3627" w:rsidP="001410ED">
      <w:pPr>
        <w:pStyle w:val="ListParagraph"/>
        <w:numPr>
          <w:ilvl w:val="1"/>
          <w:numId w:val="3"/>
        </w:numPr>
        <w:tabs>
          <w:tab w:val="left" w:pos="938"/>
        </w:tabs>
        <w:kinsoku w:val="0"/>
        <w:overflowPunct w:val="0"/>
        <w:spacing w:line="276" w:lineRule="auto"/>
        <w:ind w:right="0"/>
        <w:jc w:val="left"/>
      </w:pPr>
      <w:r>
        <w:t>Venituri din pensii, definite cf. art 99 din legea 227/2015 privind Codul</w:t>
      </w:r>
      <w:r>
        <w:rPr>
          <w:spacing w:val="-4"/>
        </w:rPr>
        <w:t xml:space="preserve"> </w:t>
      </w:r>
      <w:r>
        <w:t>Fiscal.</w:t>
      </w:r>
    </w:p>
    <w:p w:rsidR="003E3627" w:rsidRDefault="003E3627" w:rsidP="001410ED">
      <w:pPr>
        <w:pStyle w:val="ListParagraph"/>
        <w:numPr>
          <w:ilvl w:val="1"/>
          <w:numId w:val="3"/>
        </w:numPr>
        <w:tabs>
          <w:tab w:val="left" w:pos="938"/>
        </w:tabs>
        <w:kinsoku w:val="0"/>
        <w:overflowPunct w:val="0"/>
        <w:spacing w:line="276" w:lineRule="auto"/>
        <w:ind w:right="218"/>
        <w:jc w:val="left"/>
      </w:pPr>
      <w:r>
        <w:t>Venituri din activități agricole, silvicultură și piscicultură definite cf. art 103 din legea 227/2015 privind Codul</w:t>
      </w:r>
      <w:r>
        <w:rPr>
          <w:spacing w:val="-2"/>
        </w:rPr>
        <w:t xml:space="preserve"> </w:t>
      </w:r>
      <w:r>
        <w:t>Fiscal.</w:t>
      </w:r>
    </w:p>
    <w:p w:rsidR="003E3627" w:rsidRDefault="003E3627" w:rsidP="001410ED">
      <w:pPr>
        <w:pStyle w:val="ListParagraph"/>
        <w:numPr>
          <w:ilvl w:val="1"/>
          <w:numId w:val="3"/>
        </w:numPr>
        <w:tabs>
          <w:tab w:val="left" w:pos="938"/>
        </w:tabs>
        <w:kinsoku w:val="0"/>
        <w:overflowPunct w:val="0"/>
        <w:spacing w:line="276" w:lineRule="auto"/>
        <w:jc w:val="left"/>
      </w:pPr>
      <w:r>
        <w:t>Venituri din alte surse, definite cf. art 114 și 117 din legea 227/2015 privind Codul</w:t>
      </w:r>
      <w:r>
        <w:rPr>
          <w:spacing w:val="-1"/>
        </w:rPr>
        <w:t xml:space="preserve"> </w:t>
      </w:r>
      <w:r>
        <w:t>Fiscal</w:t>
      </w:r>
    </w:p>
    <w:p w:rsidR="00445E80" w:rsidRDefault="00445E80" w:rsidP="001410ED">
      <w:pPr>
        <w:pStyle w:val="BodyText"/>
        <w:kinsoku w:val="0"/>
        <w:overflowPunct w:val="0"/>
        <w:spacing w:line="276" w:lineRule="auto"/>
        <w:ind w:left="218"/>
        <w:rPr>
          <w:color w:val="1F2023"/>
        </w:rPr>
      </w:pPr>
    </w:p>
    <w:p w:rsidR="00445E80" w:rsidRDefault="00445E80" w:rsidP="001410ED">
      <w:pPr>
        <w:pStyle w:val="BodyText"/>
        <w:kinsoku w:val="0"/>
        <w:overflowPunct w:val="0"/>
        <w:spacing w:line="276" w:lineRule="auto"/>
        <w:ind w:left="218"/>
        <w:rPr>
          <w:color w:val="1F2023"/>
        </w:rPr>
      </w:pPr>
    </w:p>
    <w:p w:rsidR="00445E80" w:rsidRDefault="00445E80" w:rsidP="001410ED">
      <w:pPr>
        <w:pStyle w:val="BodyText"/>
        <w:kinsoku w:val="0"/>
        <w:overflowPunct w:val="0"/>
        <w:spacing w:line="276" w:lineRule="auto"/>
        <w:ind w:left="218"/>
        <w:rPr>
          <w:color w:val="1F2023"/>
        </w:rPr>
      </w:pPr>
    </w:p>
    <w:p w:rsidR="00445E80" w:rsidRDefault="00445E80" w:rsidP="001410ED">
      <w:pPr>
        <w:pStyle w:val="BodyText"/>
        <w:kinsoku w:val="0"/>
        <w:overflowPunct w:val="0"/>
        <w:spacing w:line="276" w:lineRule="auto"/>
        <w:ind w:left="218"/>
        <w:rPr>
          <w:color w:val="1F2023"/>
        </w:rPr>
      </w:pPr>
    </w:p>
    <w:p w:rsidR="00445E80" w:rsidRDefault="00445E80" w:rsidP="001410ED">
      <w:pPr>
        <w:pStyle w:val="BodyText"/>
        <w:kinsoku w:val="0"/>
        <w:overflowPunct w:val="0"/>
        <w:spacing w:line="276" w:lineRule="auto"/>
        <w:ind w:left="218"/>
        <w:rPr>
          <w:color w:val="1F2023"/>
        </w:rPr>
      </w:pPr>
    </w:p>
    <w:p w:rsidR="00445E80" w:rsidRDefault="00445E80" w:rsidP="001410ED">
      <w:pPr>
        <w:pStyle w:val="BodyText"/>
        <w:kinsoku w:val="0"/>
        <w:overflowPunct w:val="0"/>
        <w:spacing w:line="276" w:lineRule="auto"/>
        <w:ind w:left="218"/>
        <w:rPr>
          <w:color w:val="1F2023"/>
        </w:rPr>
      </w:pPr>
    </w:p>
    <w:p w:rsidR="00445E80" w:rsidRDefault="00445E80" w:rsidP="001410ED">
      <w:pPr>
        <w:pStyle w:val="BodyText"/>
        <w:kinsoku w:val="0"/>
        <w:overflowPunct w:val="0"/>
        <w:spacing w:line="276" w:lineRule="auto"/>
        <w:ind w:left="218"/>
        <w:rPr>
          <w:color w:val="1F2023"/>
        </w:rPr>
      </w:pPr>
    </w:p>
    <w:p w:rsidR="00445E80" w:rsidRDefault="00445E80" w:rsidP="001410ED">
      <w:pPr>
        <w:pStyle w:val="BodyText"/>
        <w:kinsoku w:val="0"/>
        <w:overflowPunct w:val="0"/>
        <w:spacing w:line="276" w:lineRule="auto"/>
        <w:ind w:left="218"/>
        <w:rPr>
          <w:color w:val="1F2023"/>
        </w:rPr>
      </w:pPr>
    </w:p>
    <w:p w:rsidR="003E3627" w:rsidRDefault="003E3627" w:rsidP="001410ED">
      <w:pPr>
        <w:pStyle w:val="BodyText"/>
        <w:kinsoku w:val="0"/>
        <w:overflowPunct w:val="0"/>
        <w:spacing w:line="276" w:lineRule="auto"/>
        <w:ind w:left="218"/>
        <w:rPr>
          <w:color w:val="1F2023"/>
        </w:rPr>
      </w:pPr>
      <w:r>
        <w:rPr>
          <w:color w:val="1F2023"/>
        </w:rPr>
        <w:t xml:space="preserve">In vederea acordării burselor sociale studenții vor depune următoarele </w:t>
      </w:r>
      <w:r w:rsidRPr="00915991">
        <w:rPr>
          <w:color w:val="1F2023"/>
          <w:highlight w:val="yellow"/>
        </w:rPr>
        <w:t>documente justificative:</w:t>
      </w:r>
    </w:p>
    <w:p w:rsidR="003E3627" w:rsidRDefault="003E3627" w:rsidP="00F62B79">
      <w:pPr>
        <w:pStyle w:val="ListParagraph"/>
        <w:numPr>
          <w:ilvl w:val="0"/>
          <w:numId w:val="9"/>
        </w:numPr>
        <w:tabs>
          <w:tab w:val="left" w:pos="653"/>
        </w:tabs>
        <w:kinsoku w:val="0"/>
        <w:overflowPunct w:val="0"/>
        <w:spacing w:line="276" w:lineRule="auto"/>
        <w:ind w:right="213"/>
        <w:rPr>
          <w:color w:val="1F2023"/>
        </w:rPr>
      </w:pPr>
      <w:r>
        <w:rPr>
          <w:color w:val="1F2023"/>
        </w:rPr>
        <w:t>Cererea solicitantului care cuprinde și declarația pe propria răspundere privind veniturile nete, cu caracter permanent obținute pe ultmele 12 luni realizate de membrii familiei și înscrisuri (adeverințe) care să demonstreze veniturile studentului, respectiv ale familiei sale; Acestea pot fi, după</w:t>
      </w:r>
      <w:r>
        <w:rPr>
          <w:color w:val="1F2023"/>
          <w:spacing w:val="-5"/>
        </w:rPr>
        <w:t xml:space="preserve"> </w:t>
      </w:r>
      <w:r>
        <w:rPr>
          <w:color w:val="1F2023"/>
        </w:rPr>
        <w:t>caz:</w:t>
      </w:r>
    </w:p>
    <w:p w:rsidR="003E3627" w:rsidRPr="001410ED" w:rsidRDefault="003E3627" w:rsidP="00F62B79">
      <w:pPr>
        <w:pStyle w:val="ListParagraph"/>
        <w:numPr>
          <w:ilvl w:val="1"/>
          <w:numId w:val="9"/>
        </w:numPr>
        <w:tabs>
          <w:tab w:val="left" w:pos="1373"/>
        </w:tabs>
        <w:kinsoku w:val="0"/>
        <w:overflowPunct w:val="0"/>
        <w:spacing w:before="5" w:line="276" w:lineRule="auto"/>
        <w:ind w:right="211"/>
        <w:rPr>
          <w:color w:val="1F2023"/>
          <w:lang w:val="fr-FR"/>
        </w:rPr>
      </w:pPr>
      <w:r w:rsidRPr="001410ED">
        <w:rPr>
          <w:color w:val="1F2023"/>
          <w:lang w:val="fr-FR"/>
        </w:rPr>
        <w:t>Adeverinte de venit net ale parinților/fratilor studenți sau elevi cu vârsta &gt; 18 ani / ale studentului solicitant. Pentru parinții (sau pentru parintele) care nu au venituri – declaratii notariale ca nu au realizat venituri pe perioada oct 202</w:t>
      </w:r>
      <w:r w:rsidR="00DD7DA7">
        <w:rPr>
          <w:color w:val="1F2023"/>
          <w:lang w:val="fr-FR"/>
        </w:rPr>
        <w:t>5</w:t>
      </w:r>
      <w:r w:rsidRPr="001410ED">
        <w:rPr>
          <w:color w:val="1F2023"/>
          <w:lang w:val="fr-FR"/>
        </w:rPr>
        <w:t xml:space="preserve"> – sept. 202</w:t>
      </w:r>
      <w:r w:rsidR="00DD7DA7">
        <w:rPr>
          <w:color w:val="1F2023"/>
          <w:lang w:val="fr-FR"/>
        </w:rPr>
        <w:t>6</w:t>
      </w:r>
      <w:r w:rsidRPr="001410ED">
        <w:rPr>
          <w:color w:val="1F2023"/>
          <w:lang w:val="fr-FR"/>
        </w:rPr>
        <w:t xml:space="preserve"> (sau pe lunile in care nu au avut</w:t>
      </w:r>
      <w:r w:rsidRPr="001410ED">
        <w:rPr>
          <w:color w:val="1F2023"/>
          <w:spacing w:val="-1"/>
          <w:lang w:val="fr-FR"/>
        </w:rPr>
        <w:t xml:space="preserve"> </w:t>
      </w:r>
      <w:r w:rsidRPr="001410ED">
        <w:rPr>
          <w:color w:val="1F2023"/>
          <w:lang w:val="fr-FR"/>
        </w:rPr>
        <w:t>venituri)</w:t>
      </w:r>
    </w:p>
    <w:p w:rsidR="003E3627" w:rsidRPr="001410ED" w:rsidRDefault="003E3627" w:rsidP="00F62B79">
      <w:pPr>
        <w:pStyle w:val="ListParagraph"/>
        <w:numPr>
          <w:ilvl w:val="1"/>
          <w:numId w:val="9"/>
        </w:numPr>
        <w:tabs>
          <w:tab w:val="left" w:pos="1373"/>
        </w:tabs>
        <w:kinsoku w:val="0"/>
        <w:overflowPunct w:val="0"/>
        <w:spacing w:before="12" w:line="276" w:lineRule="auto"/>
        <w:ind w:right="213"/>
        <w:rPr>
          <w:color w:val="1F2023"/>
          <w:lang w:val="fr-FR"/>
        </w:rPr>
      </w:pPr>
      <w:r w:rsidRPr="001410ED">
        <w:rPr>
          <w:color w:val="1F2023"/>
          <w:lang w:val="fr-FR"/>
        </w:rPr>
        <w:t>Cupoane pe pensii pentru perioada oct 202</w:t>
      </w:r>
      <w:r w:rsidR="00DD7DA7">
        <w:rPr>
          <w:color w:val="1F2023"/>
          <w:lang w:val="fr-FR"/>
        </w:rPr>
        <w:t>5</w:t>
      </w:r>
      <w:r w:rsidRPr="001410ED">
        <w:rPr>
          <w:color w:val="1F2023"/>
          <w:lang w:val="fr-FR"/>
        </w:rPr>
        <w:t xml:space="preserve"> – sept 202</w:t>
      </w:r>
      <w:r w:rsidR="00DD7DA7">
        <w:rPr>
          <w:color w:val="1F2023"/>
          <w:lang w:val="fr-FR"/>
        </w:rPr>
        <w:t>6</w:t>
      </w:r>
      <w:r w:rsidRPr="001410ED">
        <w:rPr>
          <w:color w:val="1F2023"/>
          <w:lang w:val="fr-FR"/>
        </w:rPr>
        <w:t xml:space="preserve"> - pentru parinți pensionari sau adeverinte de la Casa de</w:t>
      </w:r>
      <w:r w:rsidRPr="001410ED">
        <w:rPr>
          <w:color w:val="1F2023"/>
          <w:spacing w:val="-3"/>
          <w:lang w:val="fr-FR"/>
        </w:rPr>
        <w:t xml:space="preserve"> </w:t>
      </w:r>
      <w:r w:rsidRPr="001410ED">
        <w:rPr>
          <w:color w:val="1F2023"/>
          <w:lang w:val="fr-FR"/>
        </w:rPr>
        <w:t>Pensii</w:t>
      </w:r>
    </w:p>
    <w:p w:rsidR="003E3627" w:rsidRPr="001410ED" w:rsidRDefault="003E3627" w:rsidP="00F62B79">
      <w:pPr>
        <w:pStyle w:val="ListParagraph"/>
        <w:numPr>
          <w:ilvl w:val="1"/>
          <w:numId w:val="9"/>
        </w:numPr>
        <w:tabs>
          <w:tab w:val="left" w:pos="1373"/>
        </w:tabs>
        <w:kinsoku w:val="0"/>
        <w:overflowPunct w:val="0"/>
        <w:spacing w:before="81" w:line="276" w:lineRule="auto"/>
        <w:ind w:right="210"/>
        <w:rPr>
          <w:b/>
          <w:bCs/>
          <w:color w:val="1F2023"/>
          <w:lang w:val="fr-FR"/>
        </w:rPr>
      </w:pPr>
      <w:r w:rsidRPr="001410ED">
        <w:rPr>
          <w:color w:val="1F2023"/>
          <w:lang w:val="fr-FR"/>
        </w:rPr>
        <w:t xml:space="preserve">Adeverințe de venit </w:t>
      </w:r>
      <w:r w:rsidRPr="001410ED">
        <w:rPr>
          <w:b/>
          <w:bCs/>
          <w:color w:val="1F2023"/>
          <w:lang w:val="fr-FR"/>
        </w:rPr>
        <w:t xml:space="preserve">net </w:t>
      </w:r>
      <w:r w:rsidRPr="001410ED">
        <w:rPr>
          <w:color w:val="1F2023"/>
          <w:lang w:val="fr-FR"/>
        </w:rPr>
        <w:t xml:space="preserve">pentru perosoanele cu venituri din activitați independente. Acestea vor fi eliberate de persoana fizica autorizata sau de persoana juridica. </w:t>
      </w:r>
      <w:r w:rsidRPr="001410ED">
        <w:rPr>
          <w:b/>
          <w:bCs/>
          <w:color w:val="1F2023"/>
          <w:lang w:val="fr-FR"/>
        </w:rPr>
        <w:t>Nu se accepta adverinte cu venituri</w:t>
      </w:r>
      <w:r w:rsidRPr="001410ED">
        <w:rPr>
          <w:b/>
          <w:bCs/>
          <w:color w:val="1F2023"/>
          <w:spacing w:val="-4"/>
          <w:lang w:val="fr-FR"/>
        </w:rPr>
        <w:t xml:space="preserve"> </w:t>
      </w:r>
      <w:r w:rsidRPr="001410ED">
        <w:rPr>
          <w:b/>
          <w:bCs/>
          <w:color w:val="1F2023"/>
          <w:lang w:val="fr-FR"/>
        </w:rPr>
        <w:t>estimate</w:t>
      </w:r>
    </w:p>
    <w:p w:rsidR="003E3627" w:rsidRDefault="006229A1" w:rsidP="00F62B79">
      <w:pPr>
        <w:pStyle w:val="ListParagraph"/>
        <w:numPr>
          <w:ilvl w:val="1"/>
          <w:numId w:val="9"/>
        </w:numPr>
        <w:tabs>
          <w:tab w:val="left" w:pos="1373"/>
        </w:tabs>
        <w:kinsoku w:val="0"/>
        <w:overflowPunct w:val="0"/>
        <w:spacing w:before="4" w:line="276" w:lineRule="auto"/>
        <w:ind w:right="0"/>
        <w:rPr>
          <w:color w:val="1F2023"/>
          <w:lang w:val="fr-FR"/>
        </w:rPr>
      </w:pPr>
      <w:r>
        <w:rPr>
          <w:noProof/>
        </w:rPr>
        <mc:AlternateContent>
          <mc:Choice Requires="wps">
            <w:drawing>
              <wp:anchor distT="0" distB="0" distL="114300" distR="114300" simplePos="0" relativeHeight="251657728" behindDoc="1" locked="0" layoutInCell="0" allowOverlap="1">
                <wp:simplePos x="0" y="0"/>
                <wp:positionH relativeFrom="page">
                  <wp:posOffset>1417320</wp:posOffset>
                </wp:positionH>
                <wp:positionV relativeFrom="paragraph">
                  <wp:posOffset>177800</wp:posOffset>
                </wp:positionV>
                <wp:extent cx="5216525" cy="175895"/>
                <wp:effectExtent l="0" t="0" r="0" b="0"/>
                <wp:wrapNone/>
                <wp:docPr id="1"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216525" cy="175895"/>
                        </a:xfrm>
                        <a:custGeom>
                          <a:avLst/>
                          <a:gdLst>
                            <a:gd name="T0" fmla="*/ 0 w 8215"/>
                            <a:gd name="T1" fmla="*/ 276 h 277"/>
                            <a:gd name="T2" fmla="*/ 8214 w 8215"/>
                            <a:gd name="T3" fmla="*/ 276 h 277"/>
                            <a:gd name="T4" fmla="*/ 8214 w 8215"/>
                            <a:gd name="T5" fmla="*/ 0 h 277"/>
                            <a:gd name="T6" fmla="*/ 0 w 8215"/>
                            <a:gd name="T7" fmla="*/ 0 h 277"/>
                            <a:gd name="T8" fmla="*/ 0 w 8215"/>
                            <a:gd name="T9" fmla="*/ 276 h 277"/>
                          </a:gdLst>
                          <a:ahLst/>
                          <a:cxnLst>
                            <a:cxn ang="0">
                              <a:pos x="T0" y="T1"/>
                            </a:cxn>
                            <a:cxn ang="0">
                              <a:pos x="T2" y="T3"/>
                            </a:cxn>
                            <a:cxn ang="0">
                              <a:pos x="T4" y="T5"/>
                            </a:cxn>
                            <a:cxn ang="0">
                              <a:pos x="T6" y="T7"/>
                            </a:cxn>
                            <a:cxn ang="0">
                              <a:pos x="T8" y="T9"/>
                            </a:cxn>
                          </a:cxnLst>
                          <a:rect l="0" t="0" r="r" b="b"/>
                          <a:pathLst>
                            <a:path w="8215" h="277">
                              <a:moveTo>
                                <a:pt x="0" y="276"/>
                              </a:moveTo>
                              <a:lnTo>
                                <a:pt x="8214" y="276"/>
                              </a:lnTo>
                              <a:lnTo>
                                <a:pt x="8214" y="0"/>
                              </a:lnTo>
                              <a:lnTo>
                                <a:pt x="0" y="0"/>
                              </a:lnTo>
                              <a:lnTo>
                                <a:pt x="0" y="27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4" o:spid="_x0000_s1026" style="position:absolute;margin-left:111.6pt;margin-top:14pt;width:410.75pt;height:13.8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8215,2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" o:allowincell="f" path="m,276r8214,l8214,,,,,276xe" stroked="f">
                <v:path arrowok="t" o:connecttype="custom" o:connectlocs="0,175260;5215890,175260;5215890,0;0,0;0,175260" o:connectangles="0,0,0,0,0"/>
                <w10:wrap anchorx="page"/>
              </v:shape>
            </w:pict>
          </mc:Fallback>
        </mc:AlternateContent>
      </w:r>
      <w:r w:rsidR="003E3627" w:rsidRPr="001410ED">
        <w:rPr>
          <w:color w:val="1F2023"/>
          <w:lang w:val="fr-FR"/>
        </w:rPr>
        <w:t>Anchetă socială pentru famili</w:t>
      </w:r>
      <w:r w:rsidR="00F62B79">
        <w:rPr>
          <w:color w:val="1F2023"/>
          <w:lang w:val="fr-FR"/>
        </w:rPr>
        <w:t>i</w:t>
      </w:r>
      <w:r w:rsidR="003E3627" w:rsidRPr="001410ED">
        <w:rPr>
          <w:color w:val="1F2023"/>
          <w:lang w:val="fr-FR"/>
        </w:rPr>
        <w:t>le cu venit</w:t>
      </w:r>
      <w:r w:rsidR="003E3627" w:rsidRPr="001410ED">
        <w:rPr>
          <w:color w:val="1F2023"/>
          <w:spacing w:val="-1"/>
          <w:lang w:val="fr-FR"/>
        </w:rPr>
        <w:t xml:space="preserve"> </w:t>
      </w:r>
      <w:r w:rsidR="003E3627" w:rsidRPr="001410ED">
        <w:rPr>
          <w:color w:val="1F2023"/>
          <w:lang w:val="fr-FR"/>
        </w:rPr>
        <w:t>0</w:t>
      </w:r>
    </w:p>
    <w:p w:rsidR="00F62B79" w:rsidRPr="001410ED" w:rsidRDefault="00F62B79" w:rsidP="00F62B79">
      <w:pPr>
        <w:pStyle w:val="ListParagraph"/>
        <w:tabs>
          <w:tab w:val="left" w:pos="1373"/>
        </w:tabs>
        <w:kinsoku w:val="0"/>
        <w:overflowPunct w:val="0"/>
        <w:spacing w:before="4" w:line="276" w:lineRule="auto"/>
        <w:ind w:left="1440" w:right="0" w:firstLine="0"/>
        <w:rPr>
          <w:color w:val="1F2023"/>
          <w:lang w:val="fr-FR"/>
        </w:rPr>
      </w:pPr>
    </w:p>
    <w:p w:rsidR="003E3627" w:rsidRDefault="003E3627" w:rsidP="00F62B79">
      <w:pPr>
        <w:pStyle w:val="ListParagraph"/>
        <w:numPr>
          <w:ilvl w:val="0"/>
          <w:numId w:val="9"/>
        </w:numPr>
        <w:tabs>
          <w:tab w:val="left" w:pos="653"/>
        </w:tabs>
        <w:kinsoku w:val="0"/>
        <w:overflowPunct w:val="0"/>
        <w:spacing w:line="276" w:lineRule="auto"/>
        <w:ind w:right="213"/>
        <w:rPr>
          <w:color w:val="1F2023"/>
        </w:rPr>
      </w:pPr>
      <w:r>
        <w:rPr>
          <w:color w:val="1F2023"/>
        </w:rPr>
        <w:t>acordul privind prelucrarea datelor cu caracter personal pentru verificarea respectării criteriilor de acordare a</w:t>
      </w:r>
      <w:r>
        <w:rPr>
          <w:color w:val="1F2023"/>
          <w:spacing w:val="-2"/>
        </w:rPr>
        <w:t xml:space="preserve"> </w:t>
      </w:r>
      <w:r>
        <w:rPr>
          <w:color w:val="1F2023"/>
        </w:rPr>
        <w:t>bursei;</w:t>
      </w:r>
    </w:p>
    <w:p w:rsidR="003E3627" w:rsidRDefault="003E3627" w:rsidP="00F62B79">
      <w:pPr>
        <w:pStyle w:val="ListParagraph"/>
        <w:numPr>
          <w:ilvl w:val="0"/>
          <w:numId w:val="9"/>
        </w:numPr>
        <w:tabs>
          <w:tab w:val="left" w:pos="653"/>
        </w:tabs>
        <w:kinsoku w:val="0"/>
        <w:overflowPunct w:val="0"/>
        <w:spacing w:line="276" w:lineRule="auto"/>
        <w:rPr>
          <w:color w:val="1F2023"/>
        </w:rPr>
      </w:pPr>
      <w:r>
        <w:rPr>
          <w:color w:val="1F2023"/>
        </w:rPr>
        <w:t>copii de pe certificatele de deces al/ale părintelui/părinților, de pe acte de stare civilă/ decizia instanței de menținere a stării de arest / raportul de anchetă socială în cazul părinților dispăruți, dacă este cazul, altele după caz, copii de pe sentință de divorț, altele, după</w:t>
      </w:r>
      <w:r>
        <w:rPr>
          <w:color w:val="1F2023"/>
          <w:spacing w:val="-3"/>
        </w:rPr>
        <w:t xml:space="preserve"> </w:t>
      </w:r>
      <w:r>
        <w:rPr>
          <w:color w:val="1F2023"/>
        </w:rPr>
        <w:t>caz.</w:t>
      </w:r>
    </w:p>
    <w:p w:rsidR="003E3627" w:rsidRPr="001410ED" w:rsidRDefault="003E3627" w:rsidP="00F62B79">
      <w:pPr>
        <w:pStyle w:val="ListParagraph"/>
        <w:numPr>
          <w:ilvl w:val="0"/>
          <w:numId w:val="9"/>
        </w:numPr>
        <w:tabs>
          <w:tab w:val="left" w:pos="578"/>
        </w:tabs>
        <w:kinsoku w:val="0"/>
        <w:overflowPunct w:val="0"/>
        <w:spacing w:line="276" w:lineRule="auto"/>
        <w:rPr>
          <w:color w:val="000000"/>
          <w:lang w:val="fr-FR"/>
        </w:rPr>
      </w:pPr>
      <w:r w:rsidRPr="001410ED">
        <w:rPr>
          <w:color w:val="1F2023"/>
          <w:lang w:val="fr-FR"/>
        </w:rPr>
        <w:t>documente doveditoare ale componenței familiei: cărți de identitate, certificate naștere ale copiilor sub 14 ani, acte de stare civilă/ certificate de</w:t>
      </w:r>
      <w:r w:rsidRPr="001410ED">
        <w:rPr>
          <w:color w:val="1F2023"/>
          <w:spacing w:val="-5"/>
          <w:lang w:val="fr-FR"/>
        </w:rPr>
        <w:t xml:space="preserve"> </w:t>
      </w:r>
      <w:r w:rsidRPr="001410ED">
        <w:rPr>
          <w:color w:val="1F2023"/>
          <w:lang w:val="fr-FR"/>
        </w:rPr>
        <w:t>deces.</w:t>
      </w:r>
    </w:p>
    <w:p w:rsidR="003E3627" w:rsidRPr="001410ED" w:rsidRDefault="003E3627" w:rsidP="001410ED">
      <w:pPr>
        <w:pStyle w:val="BodyText"/>
        <w:kinsoku w:val="0"/>
        <w:overflowPunct w:val="0"/>
        <w:spacing w:before="2" w:line="276" w:lineRule="auto"/>
        <w:rPr>
          <w:sz w:val="23"/>
          <w:szCs w:val="23"/>
          <w:lang w:val="fr-FR"/>
        </w:rPr>
      </w:pPr>
    </w:p>
    <w:p w:rsidR="003E3627" w:rsidRPr="001410ED" w:rsidRDefault="003E3627" w:rsidP="001410ED">
      <w:pPr>
        <w:pStyle w:val="Heading1"/>
        <w:kinsoku w:val="0"/>
        <w:overflowPunct w:val="0"/>
        <w:spacing w:line="276" w:lineRule="auto"/>
        <w:ind w:right="271"/>
        <w:rPr>
          <w:color w:val="0000FF"/>
          <w:lang w:val="fr-FR"/>
        </w:rPr>
      </w:pPr>
      <w:r w:rsidRPr="001410ED">
        <w:rPr>
          <w:color w:val="0000FF"/>
          <w:lang w:val="fr-FR"/>
        </w:rPr>
        <w:t>Pentru studentii cu venit 0 (zero) sau a celor a căror părinți lucrează sau domiciliază în străinătate, este absolut necesară ANCHETA SOCIALĂ</w:t>
      </w:r>
      <w:r w:rsidRPr="001410ED">
        <w:rPr>
          <w:color w:val="0000FF"/>
          <w:spacing w:val="-9"/>
          <w:lang w:val="fr-FR"/>
        </w:rPr>
        <w:t xml:space="preserve"> </w:t>
      </w:r>
      <w:r w:rsidRPr="001410ED">
        <w:rPr>
          <w:color w:val="0000FF"/>
          <w:lang w:val="fr-FR"/>
        </w:rPr>
        <w:t>!!!</w:t>
      </w:r>
    </w:p>
    <w:p w:rsidR="003E3627" w:rsidRPr="001410ED" w:rsidRDefault="003E3627" w:rsidP="001410ED">
      <w:pPr>
        <w:pStyle w:val="BodyText"/>
        <w:kinsoku w:val="0"/>
        <w:overflowPunct w:val="0"/>
        <w:spacing w:before="1" w:line="276" w:lineRule="auto"/>
        <w:rPr>
          <w:b/>
          <w:bCs/>
          <w:lang w:val="fr-FR"/>
        </w:rPr>
      </w:pPr>
    </w:p>
    <w:p w:rsidR="003E3627" w:rsidRDefault="003E3627" w:rsidP="001410ED">
      <w:pPr>
        <w:pStyle w:val="BodyText"/>
        <w:kinsoku w:val="0"/>
        <w:overflowPunct w:val="0"/>
        <w:spacing w:line="276" w:lineRule="auto"/>
        <w:ind w:left="218"/>
        <w:rPr>
          <w:lang w:val="fr-FR"/>
        </w:rPr>
      </w:pPr>
      <w:r w:rsidRPr="001410ED">
        <w:rPr>
          <w:lang w:val="fr-FR"/>
        </w:rPr>
        <w:t xml:space="preserve">VENITUL </w:t>
      </w:r>
      <w:r w:rsidRPr="001410ED">
        <w:rPr>
          <w:u w:val="single" w:color="000000"/>
          <w:lang w:val="fr-FR"/>
        </w:rPr>
        <w:t>NET</w:t>
      </w:r>
      <w:r w:rsidRPr="001410ED">
        <w:rPr>
          <w:lang w:val="fr-FR"/>
        </w:rPr>
        <w:t xml:space="preserve"> NU VA FI MAI MARE DE </w:t>
      </w:r>
      <w:r w:rsidRPr="001410ED">
        <w:rPr>
          <w:b/>
          <w:bCs/>
          <w:lang w:val="fr-FR"/>
        </w:rPr>
        <w:t>2</w:t>
      </w:r>
      <w:r w:rsidR="00DD7DA7">
        <w:rPr>
          <w:b/>
          <w:bCs/>
          <w:lang w:val="fr-FR"/>
        </w:rPr>
        <w:t>699</w:t>
      </w:r>
      <w:r w:rsidR="00D856E4">
        <w:rPr>
          <w:b/>
          <w:bCs/>
          <w:lang w:val="fr-FR"/>
        </w:rPr>
        <w:t xml:space="preserve"> </w:t>
      </w:r>
      <w:r w:rsidRPr="001410ED">
        <w:rPr>
          <w:b/>
          <w:bCs/>
          <w:lang w:val="fr-FR"/>
        </w:rPr>
        <w:t>lei/lună/membru de familie</w:t>
      </w:r>
      <w:r w:rsidRPr="001410ED">
        <w:rPr>
          <w:lang w:val="fr-FR"/>
        </w:rPr>
        <w:t>.</w:t>
      </w:r>
    </w:p>
    <w:p w:rsidR="003E183D" w:rsidRDefault="003E183D" w:rsidP="003E183D">
      <w:pPr>
        <w:pStyle w:val="BodyText"/>
        <w:kinsoku w:val="0"/>
        <w:overflowPunct w:val="0"/>
        <w:spacing w:before="18"/>
        <w:ind w:left="683"/>
        <w:rPr>
          <w:b/>
          <w:bCs/>
          <w:color w:val="FF0000"/>
          <w:lang w:val="fr-FR"/>
        </w:rPr>
      </w:pPr>
    </w:p>
    <w:p w:rsidR="003E183D" w:rsidRPr="001410ED" w:rsidRDefault="003E183D" w:rsidP="003E183D">
      <w:pPr>
        <w:pStyle w:val="BodyText"/>
        <w:kinsoku w:val="0"/>
        <w:overflowPunct w:val="0"/>
        <w:spacing w:before="18"/>
        <w:ind w:left="683"/>
        <w:rPr>
          <w:b/>
          <w:bCs/>
          <w:color w:val="FF0000"/>
          <w:lang w:val="fr-FR"/>
        </w:rPr>
      </w:pPr>
      <w:r w:rsidRPr="001410ED">
        <w:rPr>
          <w:b/>
          <w:bCs/>
          <w:color w:val="FF0000"/>
          <w:lang w:val="fr-FR"/>
        </w:rPr>
        <w:t>ATENȚIE – Toate veniturile se vor verifica de către instituție la ANAF !!</w:t>
      </w:r>
    </w:p>
    <w:p w:rsidR="003E183D" w:rsidRPr="001410ED" w:rsidRDefault="003E183D" w:rsidP="001410ED">
      <w:pPr>
        <w:pStyle w:val="BodyText"/>
        <w:kinsoku w:val="0"/>
        <w:overflowPunct w:val="0"/>
        <w:spacing w:line="276" w:lineRule="auto"/>
        <w:ind w:left="218"/>
        <w:rPr>
          <w:lang w:val="fr-FR"/>
        </w:rPr>
      </w:pPr>
    </w:p>
    <w:p w:rsidR="003E3627" w:rsidRPr="001410ED" w:rsidRDefault="003E3627" w:rsidP="001410ED">
      <w:pPr>
        <w:pStyle w:val="BodyText"/>
        <w:kinsoku w:val="0"/>
        <w:overflowPunct w:val="0"/>
        <w:spacing w:before="10" w:line="276" w:lineRule="auto"/>
        <w:rPr>
          <w:sz w:val="20"/>
          <w:szCs w:val="20"/>
          <w:lang w:val="fr-FR"/>
        </w:rPr>
      </w:pPr>
    </w:p>
    <w:p w:rsidR="003E3627" w:rsidRPr="001410ED" w:rsidRDefault="003E3627" w:rsidP="001410ED">
      <w:pPr>
        <w:pStyle w:val="BodyText"/>
        <w:kinsoku w:val="0"/>
        <w:overflowPunct w:val="0"/>
        <w:spacing w:before="6" w:line="276" w:lineRule="auto"/>
        <w:rPr>
          <w:sz w:val="13"/>
          <w:szCs w:val="13"/>
          <w:lang w:val="fr-FR"/>
        </w:rPr>
      </w:pPr>
    </w:p>
    <w:p w:rsidR="003E3627" w:rsidRPr="001410ED" w:rsidRDefault="003E3627" w:rsidP="001410ED">
      <w:pPr>
        <w:pStyle w:val="BodyText"/>
        <w:kinsoku w:val="0"/>
        <w:overflowPunct w:val="0"/>
        <w:spacing w:before="90" w:line="276" w:lineRule="auto"/>
        <w:ind w:left="218"/>
        <w:rPr>
          <w:spacing w:val="-60"/>
          <w:lang w:val="fr-FR"/>
        </w:rPr>
      </w:pPr>
      <w:r w:rsidRPr="001410ED">
        <w:rPr>
          <w:spacing w:val="-60"/>
          <w:shd w:val="clear" w:color="auto" w:fill="FFFF00"/>
          <w:lang w:val="fr-FR"/>
        </w:rPr>
        <w:t xml:space="preserve"> </w:t>
      </w:r>
      <w:r w:rsidRPr="001410ED">
        <w:rPr>
          <w:shd w:val="clear" w:color="auto" w:fill="FFFF00"/>
          <w:lang w:val="fr-FR"/>
        </w:rPr>
        <w:t>BURSA SOCIALĂ PE MOTIVE MEDICALE</w:t>
      </w:r>
    </w:p>
    <w:p w:rsidR="003E3627" w:rsidRPr="001410ED" w:rsidRDefault="003E3627" w:rsidP="001410ED">
      <w:pPr>
        <w:pStyle w:val="BodyText"/>
        <w:kinsoku w:val="0"/>
        <w:overflowPunct w:val="0"/>
        <w:spacing w:line="276" w:lineRule="auto"/>
        <w:ind w:left="218" w:right="214"/>
        <w:jc w:val="both"/>
        <w:rPr>
          <w:lang w:val="fr-FR"/>
        </w:rPr>
      </w:pPr>
      <w:r w:rsidRPr="001410ED">
        <w:rPr>
          <w:lang w:val="fr-FR"/>
        </w:rPr>
        <w:t xml:space="preserve">Pentru </w:t>
      </w:r>
      <w:r w:rsidRPr="001410ED">
        <w:rPr>
          <w:b/>
          <w:bCs/>
          <w:lang w:val="fr-FR"/>
        </w:rPr>
        <w:t xml:space="preserve">bursele sociale care se acordă studenţilor suferinzi de boli grave </w:t>
      </w:r>
      <w:r w:rsidRPr="001410ED">
        <w:rPr>
          <w:lang w:val="fr-FR"/>
        </w:rPr>
        <w:t>(aflaţi în evidenţa Dispensarului studenţesc ca având boli incurabile sau boli care necesită tratament îndelungat) se vor depune următoarele</w:t>
      </w:r>
      <w:r w:rsidRPr="001410ED">
        <w:rPr>
          <w:spacing w:val="-1"/>
          <w:lang w:val="fr-FR"/>
        </w:rPr>
        <w:t xml:space="preserve"> </w:t>
      </w:r>
      <w:r w:rsidRPr="001410ED">
        <w:rPr>
          <w:lang w:val="fr-FR"/>
        </w:rPr>
        <w:t>documente:</w:t>
      </w:r>
    </w:p>
    <w:p w:rsidR="003E3627" w:rsidRDefault="003E3627" w:rsidP="001410ED">
      <w:pPr>
        <w:pStyle w:val="ListParagraph"/>
        <w:numPr>
          <w:ilvl w:val="0"/>
          <w:numId w:val="1"/>
        </w:numPr>
        <w:tabs>
          <w:tab w:val="left" w:pos="938"/>
        </w:tabs>
        <w:kinsoku w:val="0"/>
        <w:overflowPunct w:val="0"/>
        <w:spacing w:line="276" w:lineRule="auto"/>
        <w:ind w:right="0"/>
      </w:pPr>
      <w:r>
        <w:t>Cererea pentru bursă socială pe motive</w:t>
      </w:r>
      <w:r>
        <w:rPr>
          <w:spacing w:val="-4"/>
        </w:rPr>
        <w:t xml:space="preserve"> </w:t>
      </w:r>
      <w:r>
        <w:t>medicale</w:t>
      </w:r>
    </w:p>
    <w:p w:rsidR="003E3627" w:rsidRDefault="003E3627" w:rsidP="001410ED">
      <w:pPr>
        <w:pStyle w:val="ListParagraph"/>
        <w:numPr>
          <w:ilvl w:val="0"/>
          <w:numId w:val="1"/>
        </w:numPr>
        <w:tabs>
          <w:tab w:val="left" w:pos="938"/>
        </w:tabs>
        <w:kinsoku w:val="0"/>
        <w:overflowPunct w:val="0"/>
        <w:spacing w:line="276" w:lineRule="auto"/>
        <w:ind w:right="211"/>
      </w:pPr>
      <w:r>
        <w:t xml:space="preserve">Certificat medical eliberat de un medic de specialitate, altul decât medicul de familie, în care să se prezinte evoluția și tabloul clinic al problemei medicale de care suferă studentul și care se încadrează în categoriile de boli specificate mai sus; Certificatul medical </w:t>
      </w:r>
      <w:r>
        <w:rPr>
          <w:b/>
          <w:bCs/>
        </w:rPr>
        <w:t>se vizează la Dispensarul studenţesc cu mențiunea “poate beneficia de bursă</w:t>
      </w:r>
      <w:r>
        <w:rPr>
          <w:b/>
          <w:bCs/>
          <w:spacing w:val="-5"/>
        </w:rPr>
        <w:t xml:space="preserve"> </w:t>
      </w:r>
      <w:r>
        <w:rPr>
          <w:b/>
          <w:bCs/>
        </w:rPr>
        <w:t>socială”</w:t>
      </w:r>
      <w:r>
        <w:t>.</w:t>
      </w:r>
    </w:p>
    <w:sectPr w:rsidR="003E3627" w:rsidSect="00FE4602">
      <w:pgSz w:w="11907" w:h="16839" w:code="9"/>
      <w:pgMar w:top="380" w:right="1580" w:bottom="280" w:left="1580" w:header="720" w:footer="720" w:gutter="0"/>
      <w:cols w:space="720"/>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402"/>
    <w:multiLevelType w:val="multilevel"/>
    <w:tmpl w:val="00000885"/>
    <w:lvl w:ilvl="0">
      <w:numFmt w:val="bullet"/>
      <w:lvlText w:val="-"/>
      <w:lvlJc w:val="left"/>
      <w:pPr>
        <w:ind w:left="434" w:hanging="327"/>
      </w:pPr>
      <w:rPr>
        <w:rFonts w:ascii="Times New Roman" w:hAnsi="Times New Roman"/>
        <w:b w:val="0"/>
        <w:spacing w:val="-2"/>
        <w:w w:val="99"/>
        <w:sz w:val="24"/>
      </w:rPr>
    </w:lvl>
    <w:lvl w:ilvl="1">
      <w:numFmt w:val="bullet"/>
      <w:lvlText w:val="•"/>
      <w:lvlJc w:val="left"/>
      <w:pPr>
        <w:ind w:left="1282" w:hanging="327"/>
      </w:pPr>
    </w:lvl>
    <w:lvl w:ilvl="2">
      <w:numFmt w:val="bullet"/>
      <w:lvlText w:val="•"/>
      <w:lvlJc w:val="left"/>
      <w:pPr>
        <w:ind w:left="2124" w:hanging="327"/>
      </w:pPr>
    </w:lvl>
    <w:lvl w:ilvl="3">
      <w:numFmt w:val="bullet"/>
      <w:lvlText w:val="•"/>
      <w:lvlJc w:val="left"/>
      <w:pPr>
        <w:ind w:left="2967" w:hanging="327"/>
      </w:pPr>
    </w:lvl>
    <w:lvl w:ilvl="4">
      <w:numFmt w:val="bullet"/>
      <w:lvlText w:val="•"/>
      <w:lvlJc w:val="left"/>
      <w:pPr>
        <w:ind w:left="3809" w:hanging="327"/>
      </w:pPr>
    </w:lvl>
    <w:lvl w:ilvl="5">
      <w:numFmt w:val="bullet"/>
      <w:lvlText w:val="•"/>
      <w:lvlJc w:val="left"/>
      <w:pPr>
        <w:ind w:left="4652" w:hanging="327"/>
      </w:pPr>
    </w:lvl>
    <w:lvl w:ilvl="6">
      <w:numFmt w:val="bullet"/>
      <w:lvlText w:val="•"/>
      <w:lvlJc w:val="left"/>
      <w:pPr>
        <w:ind w:left="5494" w:hanging="327"/>
      </w:pPr>
    </w:lvl>
    <w:lvl w:ilvl="7">
      <w:numFmt w:val="bullet"/>
      <w:lvlText w:val="•"/>
      <w:lvlJc w:val="left"/>
      <w:pPr>
        <w:ind w:left="6337" w:hanging="327"/>
      </w:pPr>
    </w:lvl>
    <w:lvl w:ilvl="8">
      <w:numFmt w:val="bullet"/>
      <w:lvlText w:val="•"/>
      <w:lvlJc w:val="left"/>
      <w:pPr>
        <w:ind w:left="7179" w:hanging="327"/>
      </w:pPr>
    </w:lvl>
  </w:abstractNum>
  <w:abstractNum w:abstractNumId="1">
    <w:nsid w:val="00000403"/>
    <w:multiLevelType w:val="multilevel"/>
    <w:tmpl w:val="00000886"/>
    <w:lvl w:ilvl="0">
      <w:start w:val="1"/>
      <w:numFmt w:val="decimal"/>
      <w:lvlText w:val="%1."/>
      <w:lvlJc w:val="left"/>
      <w:pPr>
        <w:ind w:left="938" w:hanging="360"/>
      </w:pPr>
      <w:rPr>
        <w:rFonts w:ascii="Times New Roman" w:hAnsi="Times New Roman" w:cs="Times New Roman"/>
        <w:b w:val="0"/>
        <w:bCs w:val="0"/>
        <w:spacing w:val="-27"/>
        <w:w w:val="99"/>
        <w:sz w:val="24"/>
        <w:szCs w:val="24"/>
      </w:rPr>
    </w:lvl>
    <w:lvl w:ilvl="1">
      <w:start w:val="1"/>
      <w:numFmt w:val="lowerLetter"/>
      <w:lvlText w:val="%2."/>
      <w:lvlJc w:val="left"/>
      <w:pPr>
        <w:ind w:left="938" w:hanging="360"/>
      </w:pPr>
      <w:rPr>
        <w:rFonts w:ascii="Times New Roman" w:hAnsi="Times New Roman" w:cs="Times New Roman"/>
        <w:b w:val="0"/>
        <w:bCs w:val="0"/>
        <w:spacing w:val="-2"/>
        <w:w w:val="100"/>
        <w:sz w:val="24"/>
        <w:szCs w:val="24"/>
      </w:rPr>
    </w:lvl>
    <w:lvl w:ilvl="2">
      <w:numFmt w:val="bullet"/>
      <w:lvlText w:val="•"/>
      <w:lvlJc w:val="left"/>
      <w:pPr>
        <w:ind w:left="2568" w:hanging="360"/>
      </w:pPr>
    </w:lvl>
    <w:lvl w:ilvl="3">
      <w:numFmt w:val="bullet"/>
      <w:lvlText w:val="•"/>
      <w:lvlJc w:val="left"/>
      <w:pPr>
        <w:ind w:left="3382" w:hanging="360"/>
      </w:pPr>
    </w:lvl>
    <w:lvl w:ilvl="4">
      <w:numFmt w:val="bullet"/>
      <w:lvlText w:val="•"/>
      <w:lvlJc w:val="left"/>
      <w:pPr>
        <w:ind w:left="4196" w:hanging="360"/>
      </w:pPr>
    </w:lvl>
    <w:lvl w:ilvl="5">
      <w:numFmt w:val="bullet"/>
      <w:lvlText w:val="•"/>
      <w:lvlJc w:val="left"/>
      <w:pPr>
        <w:ind w:left="5010" w:hanging="360"/>
      </w:pPr>
    </w:lvl>
    <w:lvl w:ilvl="6">
      <w:numFmt w:val="bullet"/>
      <w:lvlText w:val="•"/>
      <w:lvlJc w:val="left"/>
      <w:pPr>
        <w:ind w:left="5824" w:hanging="360"/>
      </w:pPr>
    </w:lvl>
    <w:lvl w:ilvl="7">
      <w:numFmt w:val="bullet"/>
      <w:lvlText w:val="•"/>
      <w:lvlJc w:val="left"/>
      <w:pPr>
        <w:ind w:left="6638" w:hanging="360"/>
      </w:pPr>
    </w:lvl>
    <w:lvl w:ilvl="8">
      <w:numFmt w:val="bullet"/>
      <w:lvlText w:val="•"/>
      <w:lvlJc w:val="left"/>
      <w:pPr>
        <w:ind w:left="7452" w:hanging="360"/>
      </w:pPr>
    </w:lvl>
  </w:abstractNum>
  <w:abstractNum w:abstractNumId="2">
    <w:nsid w:val="00000404"/>
    <w:multiLevelType w:val="multilevel"/>
    <w:tmpl w:val="00000887"/>
    <w:lvl w:ilvl="0">
      <w:numFmt w:val="bullet"/>
      <w:lvlText w:val="-"/>
      <w:lvlJc w:val="left"/>
      <w:pPr>
        <w:ind w:left="652" w:hanging="360"/>
      </w:pPr>
      <w:rPr>
        <w:b w:val="0"/>
        <w:spacing w:val="-20"/>
        <w:w w:val="99"/>
      </w:rPr>
    </w:lvl>
    <w:lvl w:ilvl="1">
      <w:numFmt w:val="bullet"/>
      <w:lvlText w:val="o"/>
      <w:lvlJc w:val="left"/>
      <w:pPr>
        <w:ind w:left="1372" w:hanging="360"/>
      </w:pPr>
      <w:rPr>
        <w:rFonts w:ascii="Courier New" w:hAnsi="Courier New"/>
        <w:b w:val="0"/>
        <w:color w:val="1F2023"/>
        <w:w w:val="100"/>
        <w:sz w:val="24"/>
      </w:rPr>
    </w:lvl>
    <w:lvl w:ilvl="2">
      <w:numFmt w:val="bullet"/>
      <w:lvlText w:val="•"/>
      <w:lvlJc w:val="left"/>
      <w:pPr>
        <w:ind w:left="2235" w:hanging="360"/>
      </w:pPr>
    </w:lvl>
    <w:lvl w:ilvl="3">
      <w:numFmt w:val="bullet"/>
      <w:lvlText w:val="•"/>
      <w:lvlJc w:val="left"/>
      <w:pPr>
        <w:ind w:left="3091" w:hanging="360"/>
      </w:pPr>
    </w:lvl>
    <w:lvl w:ilvl="4">
      <w:numFmt w:val="bullet"/>
      <w:lvlText w:val="•"/>
      <w:lvlJc w:val="left"/>
      <w:pPr>
        <w:ind w:left="3946" w:hanging="360"/>
      </w:pPr>
    </w:lvl>
    <w:lvl w:ilvl="5">
      <w:numFmt w:val="bullet"/>
      <w:lvlText w:val="•"/>
      <w:lvlJc w:val="left"/>
      <w:pPr>
        <w:ind w:left="4802" w:hanging="360"/>
      </w:pPr>
    </w:lvl>
    <w:lvl w:ilvl="6">
      <w:numFmt w:val="bullet"/>
      <w:lvlText w:val="•"/>
      <w:lvlJc w:val="left"/>
      <w:pPr>
        <w:ind w:left="5657" w:hanging="360"/>
      </w:pPr>
    </w:lvl>
    <w:lvl w:ilvl="7">
      <w:numFmt w:val="bullet"/>
      <w:lvlText w:val="•"/>
      <w:lvlJc w:val="left"/>
      <w:pPr>
        <w:ind w:left="6513" w:hanging="360"/>
      </w:pPr>
    </w:lvl>
    <w:lvl w:ilvl="8">
      <w:numFmt w:val="bullet"/>
      <w:lvlText w:val="•"/>
      <w:lvlJc w:val="left"/>
      <w:pPr>
        <w:ind w:left="7368" w:hanging="360"/>
      </w:pPr>
    </w:lvl>
  </w:abstractNum>
  <w:abstractNum w:abstractNumId="3">
    <w:nsid w:val="00000405"/>
    <w:multiLevelType w:val="multilevel"/>
    <w:tmpl w:val="00000888"/>
    <w:lvl w:ilvl="0">
      <w:start w:val="1"/>
      <w:numFmt w:val="decimal"/>
      <w:lvlText w:val="%1."/>
      <w:lvlJc w:val="left"/>
      <w:pPr>
        <w:ind w:left="938" w:hanging="360"/>
      </w:pPr>
      <w:rPr>
        <w:rFonts w:ascii="Times New Roman" w:hAnsi="Times New Roman" w:cs="Times New Roman"/>
        <w:b w:val="0"/>
        <w:bCs w:val="0"/>
        <w:spacing w:val="-2"/>
        <w:w w:val="100"/>
        <w:sz w:val="24"/>
        <w:szCs w:val="24"/>
      </w:rPr>
    </w:lvl>
    <w:lvl w:ilvl="1">
      <w:numFmt w:val="bullet"/>
      <w:lvlText w:val="•"/>
      <w:lvlJc w:val="left"/>
      <w:pPr>
        <w:ind w:left="1754" w:hanging="360"/>
      </w:pPr>
    </w:lvl>
    <w:lvl w:ilvl="2">
      <w:numFmt w:val="bullet"/>
      <w:lvlText w:val="•"/>
      <w:lvlJc w:val="left"/>
      <w:pPr>
        <w:ind w:left="2568" w:hanging="360"/>
      </w:pPr>
    </w:lvl>
    <w:lvl w:ilvl="3">
      <w:numFmt w:val="bullet"/>
      <w:lvlText w:val="•"/>
      <w:lvlJc w:val="left"/>
      <w:pPr>
        <w:ind w:left="3382" w:hanging="360"/>
      </w:pPr>
    </w:lvl>
    <w:lvl w:ilvl="4">
      <w:numFmt w:val="bullet"/>
      <w:lvlText w:val="•"/>
      <w:lvlJc w:val="left"/>
      <w:pPr>
        <w:ind w:left="4196" w:hanging="360"/>
      </w:pPr>
    </w:lvl>
    <w:lvl w:ilvl="5">
      <w:numFmt w:val="bullet"/>
      <w:lvlText w:val="•"/>
      <w:lvlJc w:val="left"/>
      <w:pPr>
        <w:ind w:left="5010" w:hanging="360"/>
      </w:pPr>
    </w:lvl>
    <w:lvl w:ilvl="6">
      <w:numFmt w:val="bullet"/>
      <w:lvlText w:val="•"/>
      <w:lvlJc w:val="left"/>
      <w:pPr>
        <w:ind w:left="5824" w:hanging="360"/>
      </w:pPr>
    </w:lvl>
    <w:lvl w:ilvl="7">
      <w:numFmt w:val="bullet"/>
      <w:lvlText w:val="•"/>
      <w:lvlJc w:val="left"/>
      <w:pPr>
        <w:ind w:left="6638" w:hanging="360"/>
      </w:pPr>
    </w:lvl>
    <w:lvl w:ilvl="8">
      <w:numFmt w:val="bullet"/>
      <w:lvlText w:val="•"/>
      <w:lvlJc w:val="left"/>
      <w:pPr>
        <w:ind w:left="7452" w:hanging="360"/>
      </w:pPr>
    </w:lvl>
  </w:abstractNum>
  <w:abstractNum w:abstractNumId="4">
    <w:nsid w:val="01AE1463"/>
    <w:multiLevelType w:val="hybridMultilevel"/>
    <w:tmpl w:val="99C6B9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44B3A72"/>
    <w:multiLevelType w:val="hybridMultilevel"/>
    <w:tmpl w:val="E6DC166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647B02FC"/>
    <w:multiLevelType w:val="hybridMultilevel"/>
    <w:tmpl w:val="511883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83E62EE"/>
    <w:multiLevelType w:val="hybridMultilevel"/>
    <w:tmpl w:val="34CCC68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F30575F"/>
    <w:multiLevelType w:val="hybridMultilevel"/>
    <w:tmpl w:val="33B89D2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 w:numId="5">
    <w:abstractNumId w:val="4"/>
  </w:num>
  <w:num w:numId="6">
    <w:abstractNumId w:val="5"/>
  </w:num>
  <w:num w:numId="7">
    <w:abstractNumId w:val="8"/>
  </w:num>
  <w:num w:numId="8">
    <w:abstractNumId w:val="6"/>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compat>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10ED"/>
    <w:rsid w:val="001410ED"/>
    <w:rsid w:val="003E183D"/>
    <w:rsid w:val="003E3627"/>
    <w:rsid w:val="00445E80"/>
    <w:rsid w:val="004F205E"/>
    <w:rsid w:val="006229A1"/>
    <w:rsid w:val="007D12DE"/>
    <w:rsid w:val="00812CE2"/>
    <w:rsid w:val="00915991"/>
    <w:rsid w:val="00D856E4"/>
    <w:rsid w:val="00DD7DA7"/>
    <w:rsid w:val="00F62B79"/>
    <w:rsid w:val="00F93E36"/>
    <w:rsid w:val="00FE46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pPr>
      <w:widowControl w:val="0"/>
      <w:autoSpaceDE w:val="0"/>
      <w:autoSpaceDN w:val="0"/>
      <w:adjustRightInd w:val="0"/>
    </w:pPr>
    <w:rPr>
      <w:rFonts w:ascii="Times New Roman" w:hAnsi="Times New Roman"/>
      <w:sz w:val="22"/>
      <w:szCs w:val="22"/>
    </w:rPr>
  </w:style>
  <w:style w:type="paragraph" w:styleId="Heading1">
    <w:name w:val="heading 1"/>
    <w:basedOn w:val="Normal"/>
    <w:next w:val="Normal"/>
    <w:link w:val="Heading1Char"/>
    <w:uiPriority w:val="1"/>
    <w:qFormat/>
    <w:pPr>
      <w:ind w:left="218"/>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Pr>
      <w:rFonts w:ascii="Cambria" w:eastAsia="Times New Roman" w:hAnsi="Cambria" w:cs="Times New Roman"/>
      <w:b/>
      <w:bCs/>
      <w:kern w:val="32"/>
      <w:sz w:val="32"/>
      <w:szCs w:val="32"/>
    </w:rPr>
  </w:style>
  <w:style w:type="paragraph" w:styleId="BodyText">
    <w:name w:val="Body Text"/>
    <w:basedOn w:val="Normal"/>
    <w:link w:val="BodyTextChar"/>
    <w:uiPriority w:val="1"/>
    <w:qFormat/>
    <w:rPr>
      <w:sz w:val="24"/>
      <w:szCs w:val="24"/>
    </w:rPr>
  </w:style>
  <w:style w:type="character" w:customStyle="1" w:styleId="BodyTextChar">
    <w:name w:val="Body Text Char"/>
    <w:link w:val="BodyText"/>
    <w:uiPriority w:val="1"/>
    <w:locked/>
    <w:rPr>
      <w:rFonts w:ascii="Times New Roman" w:hAnsi="Times New Roman" w:cs="Times New Roman"/>
    </w:rPr>
  </w:style>
  <w:style w:type="paragraph" w:styleId="ListParagraph">
    <w:name w:val="List Paragraph"/>
    <w:basedOn w:val="Normal"/>
    <w:uiPriority w:val="1"/>
    <w:qFormat/>
    <w:pPr>
      <w:ind w:left="938" w:right="217" w:hanging="360"/>
      <w:jc w:val="both"/>
    </w:pPr>
    <w:rPr>
      <w:sz w:val="24"/>
      <w:szCs w:val="24"/>
    </w:rPr>
  </w:style>
  <w:style w:type="paragraph" w:customStyle="1" w:styleId="TableParagraph">
    <w:name w:val="Table Paragraph"/>
    <w:basedOn w:val="Normal"/>
    <w:uiPriority w:val="1"/>
    <w:qFormat/>
    <w:rPr>
      <w:sz w:val="24"/>
      <w:szCs w:val="24"/>
    </w:rPr>
  </w:style>
  <w:style w:type="paragraph" w:styleId="BalloonText">
    <w:name w:val="Balloon Text"/>
    <w:basedOn w:val="Normal"/>
    <w:link w:val="BalloonTextChar"/>
    <w:uiPriority w:val="99"/>
    <w:semiHidden/>
    <w:unhideWhenUsed/>
    <w:rsid w:val="00FE4602"/>
    <w:rPr>
      <w:rFonts w:ascii="Tahoma" w:hAnsi="Tahoma" w:cs="Tahoma"/>
      <w:sz w:val="16"/>
      <w:szCs w:val="16"/>
    </w:rPr>
  </w:style>
  <w:style w:type="character" w:customStyle="1" w:styleId="BalloonTextChar">
    <w:name w:val="Balloon Text Char"/>
    <w:link w:val="BalloonText"/>
    <w:uiPriority w:val="99"/>
    <w:semiHidden/>
    <w:rsid w:val="00FE460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pPr>
      <w:widowControl w:val="0"/>
      <w:autoSpaceDE w:val="0"/>
      <w:autoSpaceDN w:val="0"/>
      <w:adjustRightInd w:val="0"/>
    </w:pPr>
    <w:rPr>
      <w:rFonts w:ascii="Times New Roman" w:hAnsi="Times New Roman"/>
      <w:sz w:val="22"/>
      <w:szCs w:val="22"/>
    </w:rPr>
  </w:style>
  <w:style w:type="paragraph" w:styleId="Heading1">
    <w:name w:val="heading 1"/>
    <w:basedOn w:val="Normal"/>
    <w:next w:val="Normal"/>
    <w:link w:val="Heading1Char"/>
    <w:uiPriority w:val="1"/>
    <w:qFormat/>
    <w:pPr>
      <w:ind w:left="218"/>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Pr>
      <w:rFonts w:ascii="Cambria" w:eastAsia="Times New Roman" w:hAnsi="Cambria" w:cs="Times New Roman"/>
      <w:b/>
      <w:bCs/>
      <w:kern w:val="32"/>
      <w:sz w:val="32"/>
      <w:szCs w:val="32"/>
    </w:rPr>
  </w:style>
  <w:style w:type="paragraph" w:styleId="BodyText">
    <w:name w:val="Body Text"/>
    <w:basedOn w:val="Normal"/>
    <w:link w:val="BodyTextChar"/>
    <w:uiPriority w:val="1"/>
    <w:qFormat/>
    <w:rPr>
      <w:sz w:val="24"/>
      <w:szCs w:val="24"/>
    </w:rPr>
  </w:style>
  <w:style w:type="character" w:customStyle="1" w:styleId="BodyTextChar">
    <w:name w:val="Body Text Char"/>
    <w:link w:val="BodyText"/>
    <w:uiPriority w:val="1"/>
    <w:locked/>
    <w:rPr>
      <w:rFonts w:ascii="Times New Roman" w:hAnsi="Times New Roman" w:cs="Times New Roman"/>
    </w:rPr>
  </w:style>
  <w:style w:type="paragraph" w:styleId="ListParagraph">
    <w:name w:val="List Paragraph"/>
    <w:basedOn w:val="Normal"/>
    <w:uiPriority w:val="1"/>
    <w:qFormat/>
    <w:pPr>
      <w:ind w:left="938" w:right="217" w:hanging="360"/>
      <w:jc w:val="both"/>
    </w:pPr>
    <w:rPr>
      <w:sz w:val="24"/>
      <w:szCs w:val="24"/>
    </w:rPr>
  </w:style>
  <w:style w:type="paragraph" w:customStyle="1" w:styleId="TableParagraph">
    <w:name w:val="Table Paragraph"/>
    <w:basedOn w:val="Normal"/>
    <w:uiPriority w:val="1"/>
    <w:qFormat/>
    <w:rPr>
      <w:sz w:val="24"/>
      <w:szCs w:val="24"/>
    </w:rPr>
  </w:style>
  <w:style w:type="paragraph" w:styleId="BalloonText">
    <w:name w:val="Balloon Text"/>
    <w:basedOn w:val="Normal"/>
    <w:link w:val="BalloonTextChar"/>
    <w:uiPriority w:val="99"/>
    <w:semiHidden/>
    <w:unhideWhenUsed/>
    <w:rsid w:val="00FE4602"/>
    <w:rPr>
      <w:rFonts w:ascii="Tahoma" w:hAnsi="Tahoma" w:cs="Tahoma"/>
      <w:sz w:val="16"/>
      <w:szCs w:val="16"/>
    </w:rPr>
  </w:style>
  <w:style w:type="character" w:customStyle="1" w:styleId="BalloonTextChar">
    <w:name w:val="Balloon Text Char"/>
    <w:link w:val="BalloonText"/>
    <w:uiPriority w:val="99"/>
    <w:semiHidden/>
    <w:rsid w:val="00FE460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ntranet.unitbv.ro/Facultate/Documente-bursa-sociala"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1145</Words>
  <Characters>6532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UNIVERSITATEA TRANSILVANIA BRASOV</vt:lpstr>
    </vt:vector>
  </TitlesOfParts>
  <Company/>
  <LinksUpToDate>false</LinksUpToDate>
  <CharactersWithSpaces>7662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UNIVERSITATEA TRANSILVANIA BRASOV</dc:title>
  <dc:creator>Paul Baleanu</dc:creator>
  <cp:lastModifiedBy>Aurelia</cp:lastModifiedBy>
  <cp:revision>2</cp:revision>
  <cp:lastPrinted>2025-10-09T09:11:00Z</cp:lastPrinted>
  <dcterms:created xsi:type="dcterms:W3CDTF">2026-10-09T13:19:00Z</dcterms:created>
  <dcterms:modified xsi:type="dcterms:W3CDTF">2026-10-09T13:19:00Z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Microsoft® Word for Microsoft 365</vt:lpwstr>
  </property>
</Properties>
</file>